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8F225A" w14:textId="00452B7A" w:rsidR="00052E41" w:rsidRDefault="00052E41" w:rsidP="007736AC">
      <w:pPr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7736AC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pl-PL"/>
        </w:rPr>
        <w:t xml:space="preserve">Oferujemy Państwu dom w zabudowie czterorodzinnej z działką w promocyjnej cenie z podwyższonym standardem </w:t>
      </w:r>
      <w:r w:rsidRPr="007736AC">
        <w:rPr>
          <w:rFonts w:ascii="Verdana" w:eastAsia="Times New Roman" w:hAnsi="Verdana" w:cs="Times New Roman"/>
          <w:b/>
          <w:color w:val="000000"/>
          <w:sz w:val="24"/>
          <w:szCs w:val="24"/>
          <w:shd w:val="clear" w:color="auto" w:fill="FFFFFF"/>
          <w:lang w:eastAsia="pl-PL"/>
        </w:rPr>
        <w:t>deweloperskim plus</w:t>
      </w:r>
      <w:r>
        <w:rPr>
          <w:rFonts w:ascii="Verdana" w:eastAsia="Times New Roman" w:hAnsi="Verdana" w:cs="Times New Roman"/>
          <w:b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pl-PL"/>
        </w:rPr>
        <w:t>na nowym Osiedlu Generała Józefa Bema w Brzeziu k. Sulechowa</w:t>
      </w:r>
      <w:r w:rsidRPr="007736AC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pl-PL"/>
        </w:rPr>
        <w:t xml:space="preserve">. </w:t>
      </w:r>
      <w:r w:rsidR="00DD045F" w:rsidRPr="00A82F27">
        <w:rPr>
          <w:rFonts w:ascii="Arial" w:hAnsi="Arial" w:cs="Arial"/>
          <w:noProof/>
          <w:lang w:val="en-US" w:eastAsia="pl-PL"/>
        </w:rPr>
        <w:drawing>
          <wp:anchor distT="0" distB="0" distL="114300" distR="114300" simplePos="0" relativeHeight="251659264" behindDoc="0" locked="0" layoutInCell="1" allowOverlap="1" wp14:anchorId="0CD4E48E" wp14:editId="5E50D4C1">
            <wp:simplePos x="0" y="0"/>
            <wp:positionH relativeFrom="margin">
              <wp:posOffset>2286000</wp:posOffset>
            </wp:positionH>
            <wp:positionV relativeFrom="paragraph">
              <wp:posOffset>-228600</wp:posOffset>
            </wp:positionV>
            <wp:extent cx="1812290" cy="624205"/>
            <wp:effectExtent l="0" t="0" r="0" b="10795"/>
            <wp:wrapTopAndBottom/>
            <wp:docPr id="4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6AC" w:rsidRPr="007736AC">
        <w:rPr>
          <w:rFonts w:ascii="Times" w:eastAsia="Times New Roman" w:hAnsi="Times" w:cs="Times New Roman"/>
          <w:sz w:val="20"/>
          <w:szCs w:val="20"/>
          <w:lang w:eastAsia="pl-PL"/>
        </w:rPr>
        <w:br/>
      </w:r>
      <w:r w:rsidR="007736AC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pl-PL"/>
        </w:rPr>
        <w:t xml:space="preserve">   </w:t>
      </w:r>
    </w:p>
    <w:p w14:paraId="03D52653" w14:textId="7E25ACA2" w:rsidR="00442F3F" w:rsidRDefault="00B52CC4" w:rsidP="007736AC">
      <w:pPr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B52CC4">
        <w:rPr>
          <w:rFonts w:ascii="Verdana" w:eastAsia="Times New Roman" w:hAnsi="Verdana" w:cs="Times New Roman"/>
          <w:noProof/>
          <w:color w:val="000000"/>
          <w:sz w:val="24"/>
          <w:szCs w:val="24"/>
          <w:shd w:val="clear" w:color="auto" w:fill="FFFFFF"/>
          <w:lang w:val="en-US" w:eastAsia="pl-PL"/>
        </w:rPr>
        <w:drawing>
          <wp:inline distT="0" distB="0" distL="0" distR="0" wp14:anchorId="5E87621A" wp14:editId="1C6B23C3">
            <wp:extent cx="6644515" cy="3759200"/>
            <wp:effectExtent l="0" t="0" r="1079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5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08049" w14:textId="77777777" w:rsidR="00052E41" w:rsidRDefault="00B52CC4" w:rsidP="007736AC">
      <w:pPr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7736AC" w:rsidRPr="007736AC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pl-PL"/>
        </w:rPr>
        <w:t xml:space="preserve">Dom jest </w:t>
      </w:r>
      <w:r w:rsidR="007736AC" w:rsidRPr="007736AC">
        <w:rPr>
          <w:rFonts w:ascii="Verdana" w:eastAsia="Times New Roman" w:hAnsi="Verdana" w:cs="Times New Roman"/>
          <w:b/>
          <w:color w:val="000000"/>
          <w:sz w:val="24"/>
          <w:szCs w:val="24"/>
          <w:shd w:val="clear" w:color="auto" w:fill="FFFFFF"/>
          <w:lang w:eastAsia="pl-PL"/>
        </w:rPr>
        <w:t>energooszczędny</w:t>
      </w:r>
      <w:r w:rsidR="007736AC" w:rsidRPr="007736AC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pl-PL"/>
        </w:rPr>
        <w:t xml:space="preserve"> dzięki zastosowaniu ocieplenia ścian zewnętrznych styropianem o grubości 15 cm, zamontowanym oknom z pakietem trzy szybowym i ociepleniem sufitów na piętrze wełną mineralną o grubości 25 cm</w:t>
      </w:r>
      <w:r w:rsidR="00052E41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pl-PL"/>
        </w:rPr>
        <w:t xml:space="preserve"> i zamknięciu ich płytą ognioodporną GK</w:t>
      </w:r>
      <w:r w:rsidR="007736AC" w:rsidRPr="007736AC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pl-PL"/>
        </w:rPr>
        <w:t xml:space="preserve">. </w:t>
      </w:r>
    </w:p>
    <w:p w14:paraId="68C494F1" w14:textId="16BB9779" w:rsidR="007736AC" w:rsidRPr="00B52CC4" w:rsidRDefault="00052E41" w:rsidP="007736AC">
      <w:pPr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7736AC" w:rsidRPr="007736AC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pl-PL"/>
        </w:rPr>
        <w:t>Osiedle położone jest w pięknej i spokojnej okolicy a jednocześnie bardzo blisko od centrum Sulechowa</w:t>
      </w:r>
      <w:r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pl-PL"/>
        </w:rPr>
        <w:t xml:space="preserve"> tuż za Jednostką Wojskową</w:t>
      </w:r>
      <w:r w:rsidR="007736AC" w:rsidRPr="007736AC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pl-PL"/>
        </w:rPr>
        <w:t>. W odległości 5 minut jazdy samochodem znajduje się nowe przedszkole, szkoła, sklep "Biedronka" oraz dworzec PKP.</w:t>
      </w:r>
    </w:p>
    <w:p w14:paraId="5B27043B" w14:textId="0A978945" w:rsidR="00B52CC4" w:rsidRDefault="00916E47" w:rsidP="00B52CC4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FF0000"/>
          <w:sz w:val="32"/>
          <w:szCs w:val="32"/>
          <w:lang w:val="pl"/>
        </w:rPr>
      </w:pPr>
      <w:r w:rsidRPr="00A82F27">
        <w:rPr>
          <w:rFonts w:ascii="Arial" w:hAnsi="Arial" w:cs="Arial"/>
          <w:b/>
          <w:bCs/>
          <w:color w:val="FF0000"/>
          <w:sz w:val="32"/>
          <w:szCs w:val="32"/>
          <w:lang w:val="pl"/>
        </w:rPr>
        <w:t>PROMOCJA</w:t>
      </w:r>
      <w:r w:rsidR="00441E26" w:rsidRPr="00A82F27">
        <w:rPr>
          <w:rFonts w:ascii="Arial" w:hAnsi="Arial" w:cs="Arial"/>
          <w:b/>
          <w:bCs/>
          <w:color w:val="FF0000"/>
          <w:sz w:val="32"/>
          <w:szCs w:val="32"/>
          <w:lang w:val="pl"/>
        </w:rPr>
        <w:t xml:space="preserve"> </w:t>
      </w:r>
      <w:r w:rsidR="0090234A" w:rsidRPr="00A82F27">
        <w:rPr>
          <w:rFonts w:ascii="Arial" w:hAnsi="Arial" w:cs="Arial"/>
          <w:b/>
          <w:bCs/>
          <w:color w:val="FF0000"/>
          <w:sz w:val="32"/>
          <w:szCs w:val="32"/>
          <w:lang w:val="pl"/>
        </w:rPr>
        <w:t>PODWYŻSZONY STANDARD</w:t>
      </w:r>
      <w:r w:rsidR="00BE0649" w:rsidRPr="00A82F27">
        <w:rPr>
          <w:rFonts w:ascii="Arial" w:hAnsi="Arial" w:cs="Arial"/>
          <w:b/>
          <w:bCs/>
          <w:color w:val="FF0000"/>
          <w:sz w:val="32"/>
          <w:szCs w:val="32"/>
          <w:lang w:val="pl"/>
        </w:rPr>
        <w:t xml:space="preserve"> </w:t>
      </w:r>
      <w:r w:rsidR="0090234A" w:rsidRPr="00A82F27">
        <w:rPr>
          <w:rFonts w:ascii="Arial" w:hAnsi="Arial" w:cs="Arial"/>
          <w:b/>
          <w:bCs/>
          <w:color w:val="FF0000"/>
          <w:sz w:val="32"/>
          <w:szCs w:val="32"/>
          <w:lang w:val="pl"/>
        </w:rPr>
        <w:t>W CENIE</w:t>
      </w:r>
      <w:r w:rsidR="000B40BE" w:rsidRPr="00A82F27">
        <w:rPr>
          <w:rFonts w:ascii="Arial" w:hAnsi="Arial" w:cs="Arial"/>
          <w:b/>
          <w:bCs/>
          <w:color w:val="FF0000"/>
          <w:sz w:val="32"/>
          <w:szCs w:val="32"/>
          <w:lang w:val="pl"/>
        </w:rPr>
        <w:t>!!!</w:t>
      </w:r>
    </w:p>
    <w:p w14:paraId="2DAED04B" w14:textId="25BAE314" w:rsidR="00DD045F" w:rsidRDefault="00916E47" w:rsidP="00B96E6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A82F27">
        <w:rPr>
          <w:rFonts w:ascii="Arial" w:hAnsi="Arial" w:cs="Arial"/>
          <w:b/>
          <w:bCs/>
          <w:sz w:val="26"/>
          <w:szCs w:val="26"/>
          <w:lang w:val="pl"/>
        </w:rPr>
        <w:t xml:space="preserve">Dom </w:t>
      </w:r>
      <w:r w:rsidR="00C5428E">
        <w:rPr>
          <w:rFonts w:ascii="Arial" w:hAnsi="Arial" w:cs="Arial"/>
          <w:b/>
          <w:bCs/>
          <w:sz w:val="26"/>
          <w:szCs w:val="26"/>
          <w:lang w:val="pl"/>
        </w:rPr>
        <w:t>numer 1</w:t>
      </w:r>
      <w:r w:rsidR="00B96E62">
        <w:rPr>
          <w:rFonts w:ascii="Arial" w:hAnsi="Arial" w:cs="Arial"/>
          <w:b/>
          <w:bCs/>
          <w:sz w:val="26"/>
          <w:szCs w:val="26"/>
          <w:lang w:val="pl"/>
        </w:rPr>
        <w:t xml:space="preserve"> lokal A</w:t>
      </w:r>
      <w:r w:rsidR="00B96E62">
        <w:rPr>
          <w:rFonts w:ascii="Arial" w:hAnsi="Arial" w:cs="Arial"/>
          <w:b/>
          <w:bCs/>
          <w:color w:val="FF0000"/>
          <w:sz w:val="32"/>
          <w:szCs w:val="32"/>
          <w:lang w:val="pl"/>
        </w:rPr>
        <w:t xml:space="preserve"> </w:t>
      </w:r>
      <w:r w:rsidR="007736AC">
        <w:rPr>
          <w:rFonts w:ascii="Arial" w:hAnsi="Arial" w:cs="Arial"/>
          <w:b/>
          <w:bCs/>
          <w:sz w:val="26"/>
          <w:szCs w:val="26"/>
          <w:lang w:val="pl"/>
        </w:rPr>
        <w:t xml:space="preserve">o powierzchni podłogi 78,2 </w:t>
      </w:r>
      <w:r w:rsidR="00FB3EAD" w:rsidRPr="00A82F27">
        <w:rPr>
          <w:rFonts w:ascii="Arial" w:hAnsi="Arial" w:cs="Arial"/>
          <w:b/>
          <w:bCs/>
          <w:sz w:val="26"/>
          <w:szCs w:val="26"/>
          <w:lang w:val="pl"/>
        </w:rPr>
        <w:t>m2  (</w:t>
      </w:r>
      <w:r w:rsidR="00052E41">
        <w:rPr>
          <w:rFonts w:ascii="Arial" w:hAnsi="Arial" w:cs="Arial"/>
          <w:b/>
          <w:bCs/>
          <w:color w:val="000000"/>
          <w:sz w:val="24"/>
          <w:szCs w:val="24"/>
        </w:rPr>
        <w:t xml:space="preserve">powierzchnia użytkowa </w:t>
      </w:r>
      <w:r w:rsidR="00422A09">
        <w:rPr>
          <w:rFonts w:ascii="Arial" w:hAnsi="Arial" w:cs="Arial"/>
          <w:b/>
          <w:bCs/>
          <w:color w:val="000000"/>
          <w:sz w:val="24"/>
          <w:szCs w:val="24"/>
        </w:rPr>
        <w:t>75</w:t>
      </w:r>
      <w:r w:rsidR="007736AC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FB3EAD" w:rsidRPr="00A82F27">
        <w:rPr>
          <w:rFonts w:ascii="Arial" w:hAnsi="Arial" w:cs="Arial"/>
          <w:b/>
          <w:bCs/>
          <w:color w:val="000000"/>
          <w:sz w:val="24"/>
          <w:szCs w:val="24"/>
        </w:rPr>
        <w:t xml:space="preserve">m2) </w:t>
      </w:r>
      <w:r w:rsidR="00B96E62">
        <w:rPr>
          <w:rFonts w:ascii="Arial" w:hAnsi="Arial" w:cs="Arial"/>
          <w:b/>
          <w:bCs/>
          <w:sz w:val="26"/>
          <w:szCs w:val="26"/>
          <w:lang w:val="pl"/>
        </w:rPr>
        <w:t>w standardzie wykończenia</w:t>
      </w:r>
      <w:r w:rsidR="006B0BD4" w:rsidRPr="00A82F27">
        <w:rPr>
          <w:rFonts w:ascii="Arial" w:hAnsi="Arial" w:cs="Arial"/>
          <w:b/>
          <w:bCs/>
          <w:sz w:val="26"/>
          <w:szCs w:val="26"/>
          <w:lang w:val="pl"/>
        </w:rPr>
        <w:t xml:space="preserve"> deweloperskim</w:t>
      </w:r>
      <w:r w:rsidRPr="00A82F2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7736AC">
        <w:rPr>
          <w:rFonts w:ascii="Arial" w:hAnsi="Arial" w:cs="Arial"/>
          <w:b/>
          <w:bCs/>
          <w:color w:val="000000"/>
          <w:sz w:val="24"/>
          <w:szCs w:val="24"/>
        </w:rPr>
        <w:t xml:space="preserve">z </w:t>
      </w:r>
      <w:r w:rsidR="00BE0649" w:rsidRPr="00A82F27">
        <w:rPr>
          <w:rFonts w:ascii="Arial" w:hAnsi="Arial" w:cs="Arial"/>
          <w:b/>
          <w:bCs/>
          <w:color w:val="000000"/>
          <w:sz w:val="24"/>
          <w:szCs w:val="24"/>
        </w:rPr>
        <w:t>działką</w:t>
      </w:r>
      <w:r w:rsidR="00052E41"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  <w:r w:rsidR="00B96E62">
        <w:rPr>
          <w:rFonts w:ascii="Arial" w:hAnsi="Arial" w:cs="Arial"/>
          <w:b/>
          <w:bCs/>
          <w:color w:val="000000"/>
          <w:sz w:val="24"/>
          <w:szCs w:val="24"/>
        </w:rPr>
        <w:t xml:space="preserve">o pow.  </w:t>
      </w:r>
      <w:r w:rsidR="00343835">
        <w:rPr>
          <w:rFonts w:ascii="Arial" w:hAnsi="Arial" w:cs="Arial"/>
          <w:b/>
          <w:bCs/>
          <w:color w:val="000000"/>
          <w:sz w:val="24"/>
          <w:szCs w:val="24"/>
        </w:rPr>
        <w:t>18</w:t>
      </w:r>
      <w:r w:rsidR="00052E41">
        <w:rPr>
          <w:rFonts w:ascii="Arial" w:hAnsi="Arial" w:cs="Arial"/>
          <w:b/>
          <w:bCs/>
          <w:color w:val="000000"/>
          <w:sz w:val="24"/>
          <w:szCs w:val="24"/>
        </w:rPr>
        <w:t>3</w:t>
      </w:r>
      <w:r w:rsidR="007736AC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DD045F" w:rsidRPr="00A82F27">
        <w:rPr>
          <w:rFonts w:ascii="Arial" w:hAnsi="Arial" w:cs="Arial"/>
          <w:b/>
          <w:bCs/>
          <w:color w:val="000000"/>
          <w:sz w:val="24"/>
          <w:szCs w:val="24"/>
        </w:rPr>
        <w:t>m2</w:t>
      </w:r>
      <w:r w:rsidR="007736AC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14:paraId="0CBDE253" w14:textId="77777777" w:rsidR="009E466E" w:rsidRPr="00B96E62" w:rsidRDefault="009E466E" w:rsidP="00B96E6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FF0000"/>
          <w:sz w:val="32"/>
          <w:szCs w:val="32"/>
          <w:lang w:val="pl"/>
        </w:rPr>
      </w:pPr>
    </w:p>
    <w:p w14:paraId="267988AB" w14:textId="537A4596" w:rsidR="00D201DA" w:rsidRDefault="00DD045F" w:rsidP="00B52CC4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"/>
        </w:rPr>
      </w:pPr>
      <w:r w:rsidRPr="00A82F27">
        <w:rPr>
          <w:rFonts w:ascii="Arial" w:hAnsi="Arial" w:cs="Arial"/>
          <w:bCs/>
          <w:color w:val="000000"/>
          <w:sz w:val="24"/>
          <w:szCs w:val="24"/>
          <w:lang w:val="pl"/>
        </w:rPr>
        <w:t>Cena</w:t>
      </w:r>
      <w:r w:rsidR="00B96E62">
        <w:rPr>
          <w:rFonts w:ascii="Arial" w:hAnsi="Arial" w:cs="Arial"/>
          <w:bCs/>
          <w:color w:val="000000"/>
          <w:sz w:val="24"/>
          <w:szCs w:val="24"/>
          <w:lang w:val="pl"/>
        </w:rPr>
        <w:t xml:space="preserve"> lokalu</w:t>
      </w:r>
      <w:r w:rsidR="00916E47" w:rsidRPr="00A82F27">
        <w:rPr>
          <w:rFonts w:ascii="Arial" w:hAnsi="Arial" w:cs="Arial"/>
          <w:bCs/>
          <w:color w:val="000000"/>
          <w:sz w:val="24"/>
          <w:szCs w:val="24"/>
          <w:lang w:val="pl"/>
        </w:rPr>
        <w:t>:</w:t>
      </w:r>
      <w:r w:rsidR="00A82F27" w:rsidRPr="00A82F27">
        <w:rPr>
          <w:rFonts w:ascii="Arial" w:hAnsi="Arial" w:cs="Arial"/>
          <w:b/>
          <w:bCs/>
          <w:color w:val="000000"/>
          <w:sz w:val="24"/>
          <w:szCs w:val="24"/>
          <w:lang w:val="pl"/>
        </w:rPr>
        <w:t xml:space="preserve"> </w:t>
      </w:r>
      <w:r w:rsidR="009E466E">
        <w:rPr>
          <w:rFonts w:ascii="Arial" w:hAnsi="Arial" w:cs="Arial"/>
          <w:b/>
          <w:bCs/>
          <w:color w:val="000000"/>
          <w:sz w:val="24"/>
          <w:szCs w:val="24"/>
          <w:lang w:val="pl"/>
        </w:rPr>
        <w:t>229 900</w:t>
      </w:r>
      <w:r w:rsidR="00422A09">
        <w:rPr>
          <w:rFonts w:ascii="Arial" w:hAnsi="Arial" w:cs="Arial"/>
          <w:b/>
          <w:bCs/>
          <w:color w:val="000000"/>
          <w:sz w:val="24"/>
          <w:szCs w:val="24"/>
          <w:lang w:val="pl"/>
        </w:rPr>
        <w:t xml:space="preserve"> </w:t>
      </w:r>
      <w:r w:rsidR="0058412B" w:rsidRPr="00A82F27">
        <w:rPr>
          <w:rFonts w:ascii="Arial" w:hAnsi="Arial" w:cs="Arial"/>
          <w:b/>
          <w:bCs/>
          <w:color w:val="000000"/>
          <w:sz w:val="24"/>
          <w:szCs w:val="24"/>
          <w:lang w:val="pl"/>
        </w:rPr>
        <w:t xml:space="preserve">zł </w:t>
      </w:r>
      <w:r w:rsidR="0058412B" w:rsidRPr="00422A09">
        <w:rPr>
          <w:rFonts w:ascii="Arial" w:hAnsi="Arial" w:cs="Arial"/>
          <w:bCs/>
          <w:color w:val="000000"/>
          <w:sz w:val="24"/>
          <w:szCs w:val="24"/>
          <w:lang w:val="pl"/>
        </w:rPr>
        <w:t>br</w:t>
      </w:r>
      <w:r w:rsidR="00422A09" w:rsidRPr="00422A09">
        <w:rPr>
          <w:rFonts w:ascii="Arial" w:hAnsi="Arial" w:cs="Arial"/>
          <w:bCs/>
          <w:color w:val="000000"/>
          <w:sz w:val="24"/>
          <w:szCs w:val="24"/>
          <w:lang w:val="pl"/>
        </w:rPr>
        <w:t>utto</w:t>
      </w:r>
      <w:r w:rsidR="00422A09">
        <w:rPr>
          <w:rFonts w:ascii="Arial" w:hAnsi="Arial" w:cs="Arial"/>
          <w:bCs/>
          <w:color w:val="000000"/>
          <w:sz w:val="24"/>
          <w:szCs w:val="24"/>
          <w:lang w:val="pl"/>
        </w:rPr>
        <w:t>.</w:t>
      </w:r>
      <w:r w:rsidR="00422A09" w:rsidRPr="00422A09">
        <w:rPr>
          <w:rFonts w:ascii="Arial" w:hAnsi="Arial" w:cs="Arial"/>
          <w:bCs/>
          <w:color w:val="000000"/>
          <w:sz w:val="24"/>
          <w:szCs w:val="24"/>
          <w:lang w:val="pl"/>
        </w:rPr>
        <w:t xml:space="preserve"> Cena metra kwadratowego</w:t>
      </w:r>
      <w:r w:rsidR="00B96E62">
        <w:rPr>
          <w:rFonts w:ascii="Arial" w:hAnsi="Arial" w:cs="Arial"/>
          <w:bCs/>
          <w:color w:val="000000"/>
          <w:sz w:val="24"/>
          <w:szCs w:val="24"/>
          <w:lang w:val="pl"/>
        </w:rPr>
        <w:t>:</w:t>
      </w:r>
      <w:r w:rsidR="006B0BD4" w:rsidRPr="00A82F27">
        <w:rPr>
          <w:rFonts w:ascii="Arial" w:hAnsi="Arial" w:cs="Arial"/>
          <w:b/>
          <w:bCs/>
          <w:color w:val="FF0000"/>
          <w:sz w:val="28"/>
          <w:szCs w:val="28"/>
          <w:lang w:val="pl"/>
        </w:rPr>
        <w:t xml:space="preserve"> </w:t>
      </w:r>
      <w:r w:rsidR="005B4AFD">
        <w:rPr>
          <w:rFonts w:ascii="Arial" w:hAnsi="Arial" w:cs="Arial"/>
          <w:b/>
          <w:bCs/>
          <w:sz w:val="24"/>
          <w:szCs w:val="24"/>
          <w:lang w:val="pl"/>
        </w:rPr>
        <w:t>3065</w:t>
      </w:r>
      <w:r w:rsidR="009E466E">
        <w:rPr>
          <w:rFonts w:ascii="Arial" w:hAnsi="Arial" w:cs="Arial"/>
          <w:b/>
          <w:bCs/>
          <w:sz w:val="24"/>
          <w:szCs w:val="24"/>
          <w:lang w:val="pl"/>
        </w:rPr>
        <w:t xml:space="preserve"> </w:t>
      </w:r>
      <w:r w:rsidR="00884661" w:rsidRPr="00422A09">
        <w:rPr>
          <w:rFonts w:ascii="Arial" w:hAnsi="Arial" w:cs="Arial"/>
          <w:b/>
          <w:bCs/>
          <w:sz w:val="24"/>
          <w:szCs w:val="24"/>
          <w:lang w:val="pl"/>
        </w:rPr>
        <w:t>zł/ m2</w:t>
      </w:r>
    </w:p>
    <w:p w14:paraId="57BF8FF5" w14:textId="71608889" w:rsidR="00B96E62" w:rsidRDefault="00B96E62" w:rsidP="00B52CC4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sz w:val="24"/>
          <w:szCs w:val="24"/>
          <w:lang w:val="pl"/>
        </w:rPr>
      </w:pPr>
      <w:r w:rsidRPr="00B96E62">
        <w:rPr>
          <w:rFonts w:ascii="Arial" w:hAnsi="Arial" w:cs="Arial"/>
          <w:bCs/>
          <w:sz w:val="24"/>
          <w:szCs w:val="24"/>
          <w:lang w:val="pl"/>
        </w:rPr>
        <w:t>Cena działki:</w:t>
      </w:r>
      <w:r w:rsidR="009E466E">
        <w:rPr>
          <w:rFonts w:ascii="Arial" w:hAnsi="Arial" w:cs="Arial"/>
          <w:b/>
          <w:bCs/>
          <w:sz w:val="24"/>
          <w:szCs w:val="24"/>
          <w:lang w:val="pl"/>
        </w:rPr>
        <w:t xml:space="preserve"> 10</w:t>
      </w:r>
      <w:r>
        <w:rPr>
          <w:rFonts w:ascii="Arial" w:hAnsi="Arial" w:cs="Arial"/>
          <w:b/>
          <w:bCs/>
          <w:sz w:val="24"/>
          <w:szCs w:val="24"/>
          <w:lang w:val="pl"/>
        </w:rPr>
        <w:t xml:space="preserve"> 000 zł </w:t>
      </w:r>
      <w:r w:rsidRPr="00B96E62">
        <w:rPr>
          <w:rFonts w:ascii="Arial" w:hAnsi="Arial" w:cs="Arial"/>
          <w:bCs/>
          <w:sz w:val="24"/>
          <w:szCs w:val="24"/>
          <w:lang w:val="pl"/>
        </w:rPr>
        <w:t>brutto</w:t>
      </w:r>
    </w:p>
    <w:p w14:paraId="28D81152" w14:textId="041D4997" w:rsidR="009E466E" w:rsidRDefault="00B96E62" w:rsidP="009E466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sz w:val="24"/>
          <w:szCs w:val="24"/>
          <w:lang w:val="pl"/>
        </w:rPr>
      </w:pPr>
      <w:r>
        <w:rPr>
          <w:rFonts w:ascii="Arial" w:hAnsi="Arial" w:cs="Arial"/>
          <w:bCs/>
          <w:sz w:val="24"/>
          <w:szCs w:val="24"/>
          <w:lang w:val="pl"/>
        </w:rPr>
        <w:t xml:space="preserve">Łączna cena lokalu z działką: </w:t>
      </w:r>
      <w:r w:rsidR="009E466E" w:rsidRPr="009E466E">
        <w:rPr>
          <w:rFonts w:ascii="Arial" w:hAnsi="Arial" w:cs="Arial"/>
          <w:b/>
          <w:bCs/>
          <w:sz w:val="24"/>
          <w:szCs w:val="24"/>
          <w:lang w:val="pl"/>
        </w:rPr>
        <w:t>239 900 zł</w:t>
      </w:r>
      <w:r w:rsidR="009E466E">
        <w:rPr>
          <w:rFonts w:ascii="Arial" w:hAnsi="Arial" w:cs="Arial"/>
          <w:b/>
          <w:bCs/>
          <w:sz w:val="24"/>
          <w:szCs w:val="24"/>
          <w:lang w:val="pl"/>
        </w:rPr>
        <w:t xml:space="preserve"> </w:t>
      </w:r>
      <w:r w:rsidR="009E466E" w:rsidRPr="009E466E">
        <w:rPr>
          <w:rFonts w:ascii="Arial" w:hAnsi="Arial" w:cs="Arial"/>
          <w:bCs/>
          <w:sz w:val="24"/>
          <w:szCs w:val="24"/>
          <w:lang w:val="pl"/>
        </w:rPr>
        <w:t>brutto</w:t>
      </w:r>
    </w:p>
    <w:p w14:paraId="658579A6" w14:textId="77777777" w:rsidR="00473ADD" w:rsidRPr="009E466E" w:rsidRDefault="00473ADD" w:rsidP="009E466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sz w:val="24"/>
          <w:szCs w:val="24"/>
          <w:lang w:val="pl"/>
        </w:rPr>
      </w:pPr>
      <w:bookmarkStart w:id="0" w:name="_GoBack"/>
      <w:bookmarkEnd w:id="0"/>
    </w:p>
    <w:p w14:paraId="1F7CBD2C" w14:textId="55F165B7" w:rsidR="00691F41" w:rsidRPr="00A82F27" w:rsidRDefault="009E466E" w:rsidP="009E466E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A82F27">
        <w:rPr>
          <w:rFonts w:ascii="Arial" w:hAnsi="Arial" w:cs="Arial"/>
          <w:b/>
        </w:rPr>
        <w:t>WSZYSTKIE ZALETY DOMU W CENIE MIESZKANIA!!!</w:t>
      </w:r>
    </w:p>
    <w:p w14:paraId="0F720B8B" w14:textId="0000FAE8" w:rsidR="00735615" w:rsidRDefault="002D308D" w:rsidP="00B52CC4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422A09">
        <w:rPr>
          <w:rFonts w:ascii="Arial" w:hAnsi="Arial" w:cs="Arial"/>
          <w:color w:val="000000"/>
          <w:sz w:val="24"/>
          <w:szCs w:val="24"/>
        </w:rPr>
        <w:lastRenderedPageBreak/>
        <w:t>Zamień swoje mieszkanie na nowy bezczynszowy dom z działką wówczas rata nie przekroczy wartości czynszu który płacisz obecnie.</w:t>
      </w:r>
      <w:r w:rsidR="00B52CC4">
        <w:rPr>
          <w:rFonts w:ascii="Arial" w:hAnsi="Arial" w:cs="Arial"/>
          <w:color w:val="000000"/>
          <w:sz w:val="24"/>
          <w:szCs w:val="24"/>
        </w:rPr>
        <w:t xml:space="preserve"> </w:t>
      </w:r>
      <w:r w:rsidR="00735615" w:rsidRPr="00422A09">
        <w:rPr>
          <w:rFonts w:ascii="Arial" w:hAnsi="Arial" w:cs="Arial"/>
          <w:color w:val="000000"/>
          <w:sz w:val="24"/>
          <w:szCs w:val="24"/>
        </w:rPr>
        <w:t xml:space="preserve">Nie trać pieniędzy na wynajem a zamieszkaj za tą kwotę we własnym </w:t>
      </w:r>
      <w:r w:rsidRPr="00422A09">
        <w:rPr>
          <w:rFonts w:ascii="Arial" w:hAnsi="Arial" w:cs="Arial"/>
          <w:color w:val="000000"/>
          <w:sz w:val="24"/>
          <w:szCs w:val="24"/>
        </w:rPr>
        <w:t>domu</w:t>
      </w:r>
      <w:r w:rsidR="00735615" w:rsidRPr="00422A09">
        <w:rPr>
          <w:rFonts w:ascii="Arial" w:hAnsi="Arial" w:cs="Arial"/>
          <w:color w:val="000000"/>
          <w:sz w:val="24"/>
          <w:szCs w:val="24"/>
        </w:rPr>
        <w:t xml:space="preserve"> z działką.</w:t>
      </w:r>
    </w:p>
    <w:p w14:paraId="25317CB5" w14:textId="77777777" w:rsidR="00422A09" w:rsidRPr="00422A09" w:rsidRDefault="00422A09" w:rsidP="002D308D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768A01D8" w14:textId="5C0F670E" w:rsidR="0058412B" w:rsidRPr="00A82F27" w:rsidRDefault="0058412B" w:rsidP="00691F41">
      <w:pPr>
        <w:spacing w:after="0" w:line="240" w:lineRule="auto"/>
        <w:jc w:val="center"/>
        <w:rPr>
          <w:rFonts w:ascii="Arial" w:hAnsi="Arial" w:cs="Arial"/>
          <w:b/>
        </w:rPr>
      </w:pPr>
    </w:p>
    <w:p w14:paraId="2775B05C" w14:textId="77777777" w:rsidR="006B0BD4" w:rsidRPr="00B52CC4" w:rsidRDefault="006B0BD4" w:rsidP="00691F4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8FB7AAF" w14:textId="1255F142" w:rsidR="00B6507E" w:rsidRDefault="00B6507E" w:rsidP="00B650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52CC4">
        <w:rPr>
          <w:rFonts w:ascii="Arial" w:hAnsi="Arial" w:cs="Arial"/>
          <w:b/>
          <w:sz w:val="24"/>
          <w:szCs w:val="24"/>
        </w:rPr>
        <w:t xml:space="preserve">I </w:t>
      </w:r>
      <w:r w:rsidR="00B52CC4" w:rsidRPr="00B52CC4">
        <w:rPr>
          <w:rFonts w:ascii="Arial" w:hAnsi="Arial" w:cs="Arial"/>
          <w:b/>
          <w:sz w:val="24"/>
          <w:szCs w:val="24"/>
        </w:rPr>
        <w:t>s</w:t>
      </w:r>
      <w:r w:rsidRPr="00B52CC4">
        <w:rPr>
          <w:rFonts w:ascii="Arial" w:hAnsi="Arial" w:cs="Arial"/>
          <w:b/>
          <w:sz w:val="24"/>
          <w:szCs w:val="24"/>
        </w:rPr>
        <w:t>tandard wyko</w:t>
      </w:r>
      <w:r w:rsidR="008D26CA" w:rsidRPr="00B52CC4">
        <w:rPr>
          <w:rFonts w:ascii="Arial" w:hAnsi="Arial" w:cs="Arial"/>
          <w:b/>
          <w:sz w:val="24"/>
          <w:szCs w:val="24"/>
        </w:rPr>
        <w:t>ńczenia</w:t>
      </w:r>
      <w:r w:rsidR="006B0BD4" w:rsidRPr="00B52CC4">
        <w:rPr>
          <w:rFonts w:ascii="Arial" w:hAnsi="Arial" w:cs="Arial"/>
          <w:b/>
          <w:sz w:val="24"/>
          <w:szCs w:val="24"/>
        </w:rPr>
        <w:t xml:space="preserve"> </w:t>
      </w:r>
      <w:r w:rsidR="009E466E">
        <w:rPr>
          <w:rFonts w:ascii="Arial" w:hAnsi="Arial" w:cs="Arial"/>
          <w:b/>
          <w:sz w:val="24"/>
          <w:szCs w:val="24"/>
        </w:rPr>
        <w:t>w cenie: 23</w:t>
      </w:r>
      <w:r w:rsidR="00422A09" w:rsidRPr="00B52CC4">
        <w:rPr>
          <w:rFonts w:ascii="Arial" w:hAnsi="Arial" w:cs="Arial"/>
          <w:b/>
          <w:sz w:val="24"/>
          <w:szCs w:val="24"/>
        </w:rPr>
        <w:t>9 900</w:t>
      </w:r>
      <w:r w:rsidR="0021132A" w:rsidRPr="00B52CC4">
        <w:rPr>
          <w:rFonts w:ascii="Arial" w:hAnsi="Arial" w:cs="Arial"/>
          <w:b/>
          <w:sz w:val="24"/>
          <w:szCs w:val="24"/>
        </w:rPr>
        <w:t xml:space="preserve"> </w:t>
      </w:r>
      <w:r w:rsidR="000E29BB" w:rsidRPr="00B52CC4">
        <w:rPr>
          <w:rFonts w:ascii="Arial" w:hAnsi="Arial" w:cs="Arial"/>
          <w:b/>
          <w:sz w:val="24"/>
          <w:szCs w:val="24"/>
        </w:rPr>
        <w:t>zł brutto</w:t>
      </w:r>
    </w:p>
    <w:p w14:paraId="63F7B99D" w14:textId="77777777" w:rsidR="00B52CC4" w:rsidRPr="00B52CC4" w:rsidRDefault="00B52CC4" w:rsidP="00B650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14:paraId="129E6D6F" w14:textId="77777777" w:rsidR="0055214C" w:rsidRPr="00A82F27" w:rsidRDefault="00475146" w:rsidP="006B0BD4">
      <w:pPr>
        <w:numPr>
          <w:ilvl w:val="0"/>
          <w:numId w:val="1"/>
        </w:numPr>
        <w:suppressAutoHyphens/>
        <w:spacing w:after="0"/>
        <w:rPr>
          <w:rFonts w:ascii="Arial" w:eastAsia="Calibri" w:hAnsi="Arial" w:cs="Arial"/>
        </w:rPr>
      </w:pPr>
      <w:r w:rsidRPr="00A82F27">
        <w:rPr>
          <w:rFonts w:ascii="Arial" w:eastAsia="Calibri" w:hAnsi="Arial" w:cs="Arial"/>
        </w:rPr>
        <w:t>ł</w:t>
      </w:r>
      <w:r w:rsidR="0055214C" w:rsidRPr="00A82F27">
        <w:rPr>
          <w:rFonts w:ascii="Arial" w:eastAsia="Calibri" w:hAnsi="Arial" w:cs="Arial"/>
        </w:rPr>
        <w:t xml:space="preserve">awy fundamentowe zbrojone stalą - beton </w:t>
      </w:r>
      <w:r w:rsidR="0055214C" w:rsidRPr="00A82F27">
        <w:rPr>
          <w:rFonts w:ascii="Arial" w:eastAsia="Calibri" w:hAnsi="Arial" w:cs="Arial"/>
          <w:b/>
        </w:rPr>
        <w:t>B20</w:t>
      </w:r>
      <w:r w:rsidR="0055214C" w:rsidRPr="00A82F27">
        <w:rPr>
          <w:rFonts w:ascii="Arial" w:eastAsia="Calibri" w:hAnsi="Arial" w:cs="Arial"/>
        </w:rPr>
        <w:t xml:space="preserve"> </w:t>
      </w:r>
    </w:p>
    <w:p w14:paraId="62D8F757" w14:textId="12827807" w:rsidR="0055214C" w:rsidRPr="00A82F27" w:rsidRDefault="0055214C" w:rsidP="006B0BD4">
      <w:pPr>
        <w:numPr>
          <w:ilvl w:val="0"/>
          <w:numId w:val="1"/>
        </w:numPr>
        <w:suppressAutoHyphens/>
        <w:spacing w:after="0"/>
        <w:rPr>
          <w:rFonts w:ascii="Arial" w:eastAsia="Calibri" w:hAnsi="Arial" w:cs="Arial"/>
        </w:rPr>
      </w:pPr>
      <w:r w:rsidRPr="00A82F27">
        <w:rPr>
          <w:rFonts w:ascii="Arial" w:eastAsia="Calibri" w:hAnsi="Arial" w:cs="Arial"/>
        </w:rPr>
        <w:t xml:space="preserve">ściany fundamentowe bloczki betonowe </w:t>
      </w:r>
      <w:r w:rsidRPr="00A82F27">
        <w:rPr>
          <w:rFonts w:ascii="Arial" w:eastAsia="Calibri" w:hAnsi="Arial" w:cs="Arial"/>
          <w:b/>
        </w:rPr>
        <w:t>M6</w:t>
      </w:r>
      <w:r w:rsidRPr="00A82F27">
        <w:rPr>
          <w:rFonts w:ascii="Arial" w:eastAsia="Calibri" w:hAnsi="Arial" w:cs="Arial"/>
        </w:rPr>
        <w:t xml:space="preserve">+ styropian </w:t>
      </w:r>
      <w:proofErr w:type="spellStart"/>
      <w:r w:rsidRPr="00A82F27">
        <w:rPr>
          <w:rFonts w:ascii="Arial" w:eastAsia="Calibri" w:hAnsi="Arial" w:cs="Arial"/>
        </w:rPr>
        <w:t>Aqua</w:t>
      </w:r>
      <w:proofErr w:type="spellEnd"/>
      <w:r w:rsidRPr="00A82F27">
        <w:rPr>
          <w:rFonts w:ascii="Arial" w:eastAsia="Calibri" w:hAnsi="Arial" w:cs="Arial"/>
        </w:rPr>
        <w:t xml:space="preserve"> (gr</w:t>
      </w:r>
      <w:r w:rsidR="009E466E">
        <w:rPr>
          <w:rFonts w:ascii="Arial" w:eastAsia="Calibri" w:hAnsi="Arial" w:cs="Arial"/>
        </w:rPr>
        <w:t>.</w:t>
      </w:r>
      <w:r w:rsidRPr="00A82F27">
        <w:rPr>
          <w:rFonts w:ascii="Arial" w:eastAsia="Calibri" w:hAnsi="Arial" w:cs="Arial"/>
        </w:rPr>
        <w:t xml:space="preserve"> 10</w:t>
      </w:r>
      <w:r w:rsidR="009E466E">
        <w:rPr>
          <w:rFonts w:ascii="Arial" w:eastAsia="Calibri" w:hAnsi="Arial" w:cs="Arial"/>
        </w:rPr>
        <w:t xml:space="preserve"> </w:t>
      </w:r>
      <w:r w:rsidRPr="00A82F27">
        <w:rPr>
          <w:rFonts w:ascii="Arial" w:eastAsia="Calibri" w:hAnsi="Arial" w:cs="Arial"/>
        </w:rPr>
        <w:t>cm)</w:t>
      </w:r>
    </w:p>
    <w:p w14:paraId="3895B167" w14:textId="77777777" w:rsidR="0055214C" w:rsidRPr="00A82F27" w:rsidRDefault="0055214C" w:rsidP="006B0BD4">
      <w:pPr>
        <w:numPr>
          <w:ilvl w:val="0"/>
          <w:numId w:val="1"/>
        </w:numPr>
        <w:suppressAutoHyphens/>
        <w:spacing w:after="0"/>
        <w:rPr>
          <w:rFonts w:ascii="Arial" w:eastAsia="Calibri" w:hAnsi="Arial" w:cs="Arial"/>
        </w:rPr>
      </w:pPr>
      <w:r w:rsidRPr="00A82F27">
        <w:rPr>
          <w:rFonts w:ascii="Arial" w:eastAsia="Calibri" w:hAnsi="Arial" w:cs="Arial"/>
        </w:rPr>
        <w:t xml:space="preserve">przyłącza elektryczne i wodno-kanalizacyjne doprowadzone do budynku </w:t>
      </w:r>
    </w:p>
    <w:p w14:paraId="61C38C5D" w14:textId="63528B47" w:rsidR="0055214C" w:rsidRPr="00A82F27" w:rsidRDefault="0055214C" w:rsidP="006B0BD4">
      <w:pPr>
        <w:numPr>
          <w:ilvl w:val="0"/>
          <w:numId w:val="1"/>
        </w:numPr>
        <w:suppressAutoHyphens/>
        <w:spacing w:after="0"/>
        <w:rPr>
          <w:rFonts w:ascii="Arial" w:eastAsia="Calibri" w:hAnsi="Arial" w:cs="Arial"/>
        </w:rPr>
      </w:pPr>
      <w:r w:rsidRPr="00A82F27">
        <w:rPr>
          <w:rFonts w:ascii="Arial" w:eastAsia="Calibri" w:hAnsi="Arial" w:cs="Arial"/>
        </w:rPr>
        <w:t xml:space="preserve">ściany konstrukcyjne zewnętrzne </w:t>
      </w:r>
      <w:r w:rsidRPr="00A82F27">
        <w:rPr>
          <w:rFonts w:ascii="Arial" w:eastAsia="Calibri" w:hAnsi="Arial" w:cs="Arial"/>
          <w:b/>
        </w:rPr>
        <w:t xml:space="preserve">Pustak ceramiczny </w:t>
      </w:r>
      <w:r w:rsidRPr="00A82F27">
        <w:rPr>
          <w:rFonts w:ascii="Arial" w:eastAsia="Calibri" w:hAnsi="Arial" w:cs="Arial"/>
        </w:rPr>
        <w:t>gr</w:t>
      </w:r>
      <w:r w:rsidR="0021132A" w:rsidRPr="00A82F27">
        <w:rPr>
          <w:rFonts w:ascii="Arial" w:eastAsia="Calibri" w:hAnsi="Arial" w:cs="Arial"/>
        </w:rPr>
        <w:t>ubość</w:t>
      </w:r>
      <w:r w:rsidRPr="00A82F27">
        <w:rPr>
          <w:rFonts w:ascii="Arial" w:eastAsia="Calibri" w:hAnsi="Arial" w:cs="Arial"/>
        </w:rPr>
        <w:t xml:space="preserve"> 24 </w:t>
      </w:r>
      <w:r w:rsidR="0021132A" w:rsidRPr="00A82F27">
        <w:rPr>
          <w:rFonts w:ascii="Arial" w:eastAsia="Calibri" w:hAnsi="Arial" w:cs="Arial"/>
        </w:rPr>
        <w:t>cm</w:t>
      </w:r>
      <w:r w:rsidR="00475146" w:rsidRPr="00A82F27">
        <w:rPr>
          <w:rFonts w:ascii="Arial" w:eastAsia="Calibri" w:hAnsi="Arial" w:cs="Arial"/>
        </w:rPr>
        <w:t xml:space="preserve"> + ocieplenie styropian</w:t>
      </w:r>
      <w:r w:rsidR="009E466E">
        <w:rPr>
          <w:rFonts w:ascii="Arial" w:eastAsia="Calibri" w:hAnsi="Arial" w:cs="Arial"/>
        </w:rPr>
        <w:t>em</w:t>
      </w:r>
      <w:r w:rsidR="00475146" w:rsidRPr="00A82F27">
        <w:rPr>
          <w:rFonts w:ascii="Arial" w:eastAsia="Calibri" w:hAnsi="Arial" w:cs="Arial"/>
        </w:rPr>
        <w:t xml:space="preserve">  </w:t>
      </w:r>
      <w:r w:rsidRPr="00A82F27">
        <w:rPr>
          <w:rFonts w:ascii="Arial" w:eastAsia="Calibri" w:hAnsi="Arial" w:cs="Arial"/>
        </w:rPr>
        <w:t>gr</w:t>
      </w:r>
      <w:r w:rsidR="0021132A" w:rsidRPr="00A82F27">
        <w:rPr>
          <w:rFonts w:ascii="Arial" w:eastAsia="Calibri" w:hAnsi="Arial" w:cs="Arial"/>
        </w:rPr>
        <w:t>ubość 15</w:t>
      </w:r>
      <w:r w:rsidR="009E466E">
        <w:rPr>
          <w:rFonts w:ascii="Arial" w:eastAsia="Calibri" w:hAnsi="Arial" w:cs="Arial"/>
        </w:rPr>
        <w:t xml:space="preserve"> </w:t>
      </w:r>
      <w:r w:rsidR="0021132A" w:rsidRPr="00A82F27">
        <w:rPr>
          <w:rFonts w:ascii="Arial" w:eastAsia="Calibri" w:hAnsi="Arial" w:cs="Arial"/>
        </w:rPr>
        <w:t>cm</w:t>
      </w:r>
    </w:p>
    <w:p w14:paraId="25ECC4B9" w14:textId="77777777" w:rsidR="0055214C" w:rsidRPr="00A82F27" w:rsidRDefault="0055214C" w:rsidP="006B0BD4">
      <w:pPr>
        <w:numPr>
          <w:ilvl w:val="0"/>
          <w:numId w:val="1"/>
        </w:numPr>
        <w:suppressAutoHyphens/>
        <w:spacing w:after="0"/>
        <w:rPr>
          <w:rFonts w:ascii="Arial" w:eastAsia="Calibri" w:hAnsi="Arial" w:cs="Arial"/>
        </w:rPr>
      </w:pPr>
      <w:r w:rsidRPr="00A82F27">
        <w:rPr>
          <w:rFonts w:ascii="Arial" w:eastAsia="Calibri" w:hAnsi="Arial" w:cs="Arial"/>
        </w:rPr>
        <w:t xml:space="preserve">strop </w:t>
      </w:r>
      <w:proofErr w:type="spellStart"/>
      <w:r w:rsidRPr="00A82F27">
        <w:rPr>
          <w:rFonts w:ascii="Arial" w:eastAsia="Calibri" w:hAnsi="Arial" w:cs="Arial"/>
        </w:rPr>
        <w:t>gęstożebrowy</w:t>
      </w:r>
      <w:proofErr w:type="spellEnd"/>
      <w:r w:rsidRPr="00A82F27">
        <w:rPr>
          <w:rFonts w:ascii="Arial" w:eastAsia="Calibri" w:hAnsi="Arial" w:cs="Arial"/>
        </w:rPr>
        <w:t xml:space="preserve"> </w:t>
      </w:r>
      <w:r w:rsidRPr="00A82F27">
        <w:rPr>
          <w:rFonts w:ascii="Arial" w:eastAsia="Calibri" w:hAnsi="Arial" w:cs="Arial"/>
          <w:b/>
        </w:rPr>
        <w:t>TERIVA</w:t>
      </w:r>
    </w:p>
    <w:p w14:paraId="0743A721" w14:textId="77777777" w:rsidR="0055214C" w:rsidRPr="00A82F27" w:rsidRDefault="002D308D" w:rsidP="006B0BD4">
      <w:pPr>
        <w:numPr>
          <w:ilvl w:val="0"/>
          <w:numId w:val="1"/>
        </w:numPr>
        <w:suppressAutoHyphens/>
        <w:spacing w:after="0"/>
        <w:contextualSpacing/>
        <w:rPr>
          <w:rFonts w:ascii="Arial" w:eastAsia="Times New Roman" w:hAnsi="Arial" w:cs="Arial"/>
          <w:lang w:eastAsia="ar-SA"/>
        </w:rPr>
      </w:pPr>
      <w:r w:rsidRPr="00A82F27">
        <w:rPr>
          <w:rFonts w:ascii="Arial" w:eastAsia="Times New Roman" w:hAnsi="Arial" w:cs="Arial"/>
          <w:lang w:eastAsia="ar-SA"/>
        </w:rPr>
        <w:t xml:space="preserve">ścianki wewnętrzne </w:t>
      </w:r>
      <w:r w:rsidR="0055214C" w:rsidRPr="00A82F27">
        <w:rPr>
          <w:rFonts w:ascii="Arial" w:eastAsia="Times New Roman" w:hAnsi="Arial" w:cs="Arial"/>
          <w:lang w:eastAsia="ar-SA"/>
        </w:rPr>
        <w:t>gr</w:t>
      </w:r>
      <w:r w:rsidR="0021132A" w:rsidRPr="00A82F27">
        <w:rPr>
          <w:rFonts w:ascii="Arial" w:eastAsia="Times New Roman" w:hAnsi="Arial" w:cs="Arial"/>
          <w:lang w:eastAsia="ar-SA"/>
        </w:rPr>
        <w:t>ubość 12 cm</w:t>
      </w:r>
      <w:r w:rsidR="0055214C" w:rsidRPr="00A82F27">
        <w:rPr>
          <w:rFonts w:ascii="Arial" w:eastAsia="Times New Roman" w:hAnsi="Arial" w:cs="Arial"/>
          <w:lang w:eastAsia="ar-SA"/>
        </w:rPr>
        <w:t xml:space="preserve"> zgodnie z projektem </w:t>
      </w:r>
    </w:p>
    <w:p w14:paraId="496F6020" w14:textId="77777777" w:rsidR="0055214C" w:rsidRPr="00A82F27" w:rsidRDefault="0055214C" w:rsidP="006B0BD4">
      <w:pPr>
        <w:numPr>
          <w:ilvl w:val="0"/>
          <w:numId w:val="1"/>
        </w:numPr>
        <w:suppressAutoHyphens/>
        <w:spacing w:after="0"/>
        <w:rPr>
          <w:rFonts w:ascii="Arial" w:eastAsia="Calibri" w:hAnsi="Arial" w:cs="Arial"/>
        </w:rPr>
      </w:pPr>
      <w:r w:rsidRPr="00A82F27">
        <w:rPr>
          <w:rFonts w:ascii="Arial" w:eastAsia="Calibri" w:hAnsi="Arial" w:cs="Arial"/>
        </w:rPr>
        <w:t xml:space="preserve">konstrukcja dachu - dachówka </w:t>
      </w:r>
      <w:r w:rsidR="00E84264" w:rsidRPr="00A82F27">
        <w:rPr>
          <w:rFonts w:ascii="Arial" w:eastAsia="Calibri" w:hAnsi="Arial" w:cs="Arial"/>
        </w:rPr>
        <w:t>ceramiczna</w:t>
      </w:r>
    </w:p>
    <w:p w14:paraId="50C77BDF" w14:textId="77777777" w:rsidR="0055214C" w:rsidRDefault="0055214C" w:rsidP="006B0BD4">
      <w:pPr>
        <w:numPr>
          <w:ilvl w:val="0"/>
          <w:numId w:val="1"/>
        </w:numPr>
        <w:suppressAutoHyphens/>
        <w:spacing w:after="0"/>
        <w:rPr>
          <w:rFonts w:ascii="Arial" w:eastAsia="Calibri" w:hAnsi="Arial" w:cs="Arial"/>
        </w:rPr>
      </w:pPr>
      <w:r w:rsidRPr="00A82F27">
        <w:rPr>
          <w:rFonts w:ascii="Arial" w:eastAsia="Calibri" w:hAnsi="Arial" w:cs="Arial"/>
        </w:rPr>
        <w:t xml:space="preserve">system rynnowy </w:t>
      </w:r>
      <w:r w:rsidR="0021132A" w:rsidRPr="00A82F27">
        <w:rPr>
          <w:rFonts w:ascii="Arial" w:eastAsia="Calibri" w:hAnsi="Arial" w:cs="Arial"/>
        </w:rPr>
        <w:t>w kolorze antracyt</w:t>
      </w:r>
    </w:p>
    <w:p w14:paraId="2F47BA78" w14:textId="24C7018D" w:rsidR="00DA6068" w:rsidRDefault="00DA6068" w:rsidP="006B0BD4">
      <w:pPr>
        <w:numPr>
          <w:ilvl w:val="0"/>
          <w:numId w:val="1"/>
        </w:numPr>
        <w:suppressAutoHyphens/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stolarka okienna PCV dwuszybowa na profilu </w:t>
      </w:r>
      <w:r>
        <w:rPr>
          <w:rFonts w:ascii="Arial" w:eastAsia="Calibri" w:hAnsi="Arial" w:cs="Arial"/>
          <w:b/>
        </w:rPr>
        <w:t>VEKA</w:t>
      </w:r>
      <w:r w:rsidRPr="00DA6068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</w:rPr>
        <w:t>z zewnątrz w kolorze antracyt, wewnątrz kolor biały</w:t>
      </w:r>
    </w:p>
    <w:p w14:paraId="0EE40B43" w14:textId="5D90B8FE" w:rsidR="00DA6068" w:rsidRPr="00A82F27" w:rsidRDefault="00DA6068" w:rsidP="006B0BD4">
      <w:pPr>
        <w:numPr>
          <w:ilvl w:val="0"/>
          <w:numId w:val="1"/>
        </w:numPr>
        <w:suppressAutoHyphens/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okno połaciowe </w:t>
      </w:r>
      <w:r w:rsidRPr="00DA6068">
        <w:rPr>
          <w:rFonts w:ascii="Arial" w:eastAsia="Calibri" w:hAnsi="Arial" w:cs="Arial"/>
          <w:b/>
        </w:rPr>
        <w:t>FAKRO</w:t>
      </w:r>
    </w:p>
    <w:p w14:paraId="0FE80876" w14:textId="77777777" w:rsidR="0055214C" w:rsidRPr="00DA6068" w:rsidRDefault="0055214C" w:rsidP="006B0BD4">
      <w:pPr>
        <w:numPr>
          <w:ilvl w:val="0"/>
          <w:numId w:val="2"/>
        </w:numPr>
        <w:suppressAutoHyphens/>
        <w:spacing w:after="0"/>
        <w:contextualSpacing/>
        <w:rPr>
          <w:rFonts w:ascii="Arial" w:eastAsia="Times New Roman" w:hAnsi="Arial" w:cs="Arial"/>
          <w:lang w:eastAsia="ar-SA"/>
        </w:rPr>
      </w:pPr>
      <w:r w:rsidRPr="00DA6068">
        <w:rPr>
          <w:rFonts w:ascii="Arial" w:eastAsia="Times New Roman" w:hAnsi="Arial" w:cs="Arial"/>
          <w:lang w:eastAsia="ar-SA"/>
        </w:rPr>
        <w:t>rozprowadzenie instalacji elektrycznej (bez włączników i lamp) zgodnie z projektem</w:t>
      </w:r>
    </w:p>
    <w:p w14:paraId="5399404D" w14:textId="77777777" w:rsidR="0055214C" w:rsidRPr="00A82F27" w:rsidRDefault="0055214C" w:rsidP="006B0BD4">
      <w:pPr>
        <w:numPr>
          <w:ilvl w:val="0"/>
          <w:numId w:val="2"/>
        </w:numPr>
        <w:suppressAutoHyphens/>
        <w:spacing w:after="0"/>
        <w:contextualSpacing/>
        <w:rPr>
          <w:rFonts w:ascii="Arial" w:eastAsia="Times New Roman" w:hAnsi="Arial" w:cs="Arial"/>
          <w:lang w:eastAsia="ar-SA"/>
        </w:rPr>
      </w:pPr>
      <w:r w:rsidRPr="00DA6068">
        <w:rPr>
          <w:rFonts w:ascii="Arial" w:eastAsia="Times New Roman" w:hAnsi="Arial" w:cs="Arial"/>
          <w:lang w:eastAsia="ar-SA"/>
        </w:rPr>
        <w:t>rozprowadzenie instalacji</w:t>
      </w:r>
      <w:r w:rsidRPr="00A82F27">
        <w:rPr>
          <w:rFonts w:ascii="Arial" w:eastAsia="Times New Roman" w:hAnsi="Arial" w:cs="Arial"/>
          <w:lang w:eastAsia="ar-SA"/>
        </w:rPr>
        <w:t xml:space="preserve"> wodnej i grzewczej wy</w:t>
      </w:r>
      <w:r w:rsidR="002D308D" w:rsidRPr="00A82F27">
        <w:rPr>
          <w:rFonts w:ascii="Arial" w:eastAsia="Times New Roman" w:hAnsi="Arial" w:cs="Arial"/>
          <w:lang w:eastAsia="ar-SA"/>
        </w:rPr>
        <w:t xml:space="preserve">konanej w technologii </w:t>
      </w:r>
      <w:proofErr w:type="spellStart"/>
      <w:r w:rsidR="002D308D" w:rsidRPr="00DA6068">
        <w:rPr>
          <w:rFonts w:ascii="Arial" w:eastAsia="Times New Roman" w:hAnsi="Arial" w:cs="Arial"/>
          <w:b/>
          <w:lang w:eastAsia="ar-SA"/>
        </w:rPr>
        <w:t>Alupex</w:t>
      </w:r>
      <w:proofErr w:type="spellEnd"/>
      <w:r w:rsidRPr="00A82F27">
        <w:rPr>
          <w:rFonts w:ascii="Arial" w:eastAsia="Times New Roman" w:hAnsi="Arial" w:cs="Arial"/>
          <w:lang w:eastAsia="ar-SA"/>
        </w:rPr>
        <w:t xml:space="preserve"> bez grzejników i pieca gazowego zgodnie z projektem</w:t>
      </w:r>
    </w:p>
    <w:p w14:paraId="3944B4F9" w14:textId="77777777" w:rsidR="0055214C" w:rsidRPr="00A82F27" w:rsidRDefault="0055214C" w:rsidP="006B0BD4">
      <w:pPr>
        <w:numPr>
          <w:ilvl w:val="0"/>
          <w:numId w:val="2"/>
        </w:numPr>
        <w:suppressAutoHyphens/>
        <w:spacing w:after="0"/>
        <w:rPr>
          <w:rFonts w:ascii="Arial" w:eastAsia="Calibri" w:hAnsi="Arial" w:cs="Arial"/>
        </w:rPr>
      </w:pPr>
      <w:r w:rsidRPr="00A82F27">
        <w:rPr>
          <w:rFonts w:ascii="Arial" w:eastAsia="Calibri" w:hAnsi="Arial" w:cs="Arial"/>
        </w:rPr>
        <w:t xml:space="preserve">instalacja kominowa- przewód kominowy </w:t>
      </w:r>
      <w:r w:rsidR="002D308D" w:rsidRPr="00A82F27">
        <w:rPr>
          <w:rFonts w:ascii="Arial" w:eastAsia="Calibri" w:hAnsi="Arial" w:cs="Arial"/>
        </w:rPr>
        <w:t xml:space="preserve">ocieplany </w:t>
      </w:r>
      <w:r w:rsidR="0021132A" w:rsidRPr="00A82F27">
        <w:rPr>
          <w:rFonts w:ascii="Arial" w:eastAsia="Calibri" w:hAnsi="Arial" w:cs="Arial"/>
        </w:rPr>
        <w:t>z rurą ceramiczną</w:t>
      </w:r>
      <w:r w:rsidRPr="00A82F27">
        <w:rPr>
          <w:rFonts w:ascii="Arial" w:eastAsia="Calibri" w:hAnsi="Arial" w:cs="Arial"/>
        </w:rPr>
        <w:t xml:space="preserve"> przygotowanym </w:t>
      </w:r>
      <w:r w:rsidR="002D308D" w:rsidRPr="00A82F27">
        <w:rPr>
          <w:rFonts w:ascii="Arial" w:eastAsia="Calibri" w:hAnsi="Arial" w:cs="Arial"/>
        </w:rPr>
        <w:t>do podłączenia wkładu kominkowego</w:t>
      </w:r>
      <w:r w:rsidRPr="00A82F27">
        <w:rPr>
          <w:rFonts w:ascii="Arial" w:eastAsia="Calibri" w:hAnsi="Arial" w:cs="Arial"/>
        </w:rPr>
        <w:t xml:space="preserve"> wraz  zewnętrzna czerpią powietrza</w:t>
      </w:r>
    </w:p>
    <w:p w14:paraId="1BDF769F" w14:textId="41B2EA44" w:rsidR="0055214C" w:rsidRPr="00A82F27" w:rsidRDefault="00473ADD" w:rsidP="006B0BD4">
      <w:pPr>
        <w:numPr>
          <w:ilvl w:val="0"/>
          <w:numId w:val="1"/>
        </w:numPr>
        <w:suppressAutoHyphens/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drzwi wejściowe</w:t>
      </w:r>
      <w:r w:rsidR="009E466E">
        <w:rPr>
          <w:rFonts w:ascii="Arial" w:eastAsia="Calibri" w:hAnsi="Arial" w:cs="Arial"/>
        </w:rPr>
        <w:t xml:space="preserve"> </w:t>
      </w:r>
      <w:r w:rsidR="00DA6068">
        <w:rPr>
          <w:rFonts w:ascii="Arial" w:eastAsia="Calibri" w:hAnsi="Arial" w:cs="Arial"/>
          <w:b/>
        </w:rPr>
        <w:t>GERDA</w:t>
      </w:r>
      <w:r w:rsidR="009E466E">
        <w:rPr>
          <w:rFonts w:ascii="Arial" w:eastAsia="Calibri" w:hAnsi="Arial" w:cs="Arial"/>
        </w:rPr>
        <w:t xml:space="preserve"> w kolorze</w:t>
      </w:r>
      <w:r w:rsidR="00BE0649" w:rsidRPr="00A82F27">
        <w:rPr>
          <w:rFonts w:ascii="Arial" w:eastAsia="Calibri" w:hAnsi="Arial" w:cs="Arial"/>
        </w:rPr>
        <w:t xml:space="preserve"> antracyt </w:t>
      </w:r>
      <w:r w:rsidR="0055214C" w:rsidRPr="00A82F27">
        <w:rPr>
          <w:rFonts w:ascii="Arial" w:eastAsia="Calibri" w:hAnsi="Arial" w:cs="Arial"/>
        </w:rPr>
        <w:t>wraz z progiem i ościeżnicą termo</w:t>
      </w:r>
    </w:p>
    <w:p w14:paraId="66D67425" w14:textId="77777777" w:rsidR="0055214C" w:rsidRPr="00A82F27" w:rsidRDefault="0055214C" w:rsidP="006B0BD4">
      <w:pPr>
        <w:numPr>
          <w:ilvl w:val="0"/>
          <w:numId w:val="1"/>
        </w:numPr>
        <w:suppressAutoHyphens/>
        <w:spacing w:after="0"/>
        <w:rPr>
          <w:rFonts w:ascii="Arial" w:eastAsia="Calibri" w:hAnsi="Arial" w:cs="Arial"/>
        </w:rPr>
      </w:pPr>
      <w:r w:rsidRPr="00A82F27">
        <w:rPr>
          <w:rFonts w:ascii="Arial" w:eastAsia="Calibri" w:hAnsi="Arial" w:cs="Arial"/>
        </w:rPr>
        <w:t xml:space="preserve">elewacja zewnętrzna </w:t>
      </w:r>
      <w:r w:rsidR="00422A09">
        <w:rPr>
          <w:rFonts w:ascii="Arial" w:eastAsia="Calibri" w:hAnsi="Arial" w:cs="Arial"/>
        </w:rPr>
        <w:t>silikonowo-sylikatowa</w:t>
      </w:r>
    </w:p>
    <w:p w14:paraId="4C32AD19" w14:textId="77777777" w:rsidR="0055214C" w:rsidRDefault="00E84264" w:rsidP="006B0BD4">
      <w:pPr>
        <w:numPr>
          <w:ilvl w:val="0"/>
          <w:numId w:val="1"/>
        </w:numPr>
        <w:suppressAutoHyphens/>
        <w:spacing w:after="0"/>
        <w:contextualSpacing/>
        <w:rPr>
          <w:rFonts w:ascii="Arial" w:eastAsia="Times New Roman" w:hAnsi="Arial" w:cs="Arial"/>
          <w:lang w:eastAsia="ar-SA"/>
        </w:rPr>
      </w:pPr>
      <w:r w:rsidRPr="00A82F27">
        <w:rPr>
          <w:rFonts w:ascii="Arial" w:eastAsia="Times New Roman" w:hAnsi="Arial" w:cs="Arial"/>
          <w:lang w:eastAsia="ar-SA"/>
        </w:rPr>
        <w:t xml:space="preserve">tynki wewnętrzne </w:t>
      </w:r>
      <w:r w:rsidR="0055214C" w:rsidRPr="00A82F27">
        <w:rPr>
          <w:rFonts w:ascii="Arial" w:eastAsia="Times New Roman" w:hAnsi="Arial" w:cs="Arial"/>
          <w:lang w:eastAsia="ar-SA"/>
        </w:rPr>
        <w:t>nakładane mechanicznie zacierane na mokro nie malowane</w:t>
      </w:r>
    </w:p>
    <w:p w14:paraId="222A6270" w14:textId="4F0F20CD" w:rsidR="00C5428E" w:rsidRDefault="00C5428E" w:rsidP="006B0BD4">
      <w:pPr>
        <w:numPr>
          <w:ilvl w:val="0"/>
          <w:numId w:val="1"/>
        </w:numPr>
        <w:suppressAutoHyphens/>
        <w:spacing w:after="0"/>
        <w:contextualSpacing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docieplenie sufitu na piętrze wełną mineralną o gr. 25 cm rozkładaną warstwowo i zamknięcie płytą GKF</w:t>
      </w:r>
    </w:p>
    <w:p w14:paraId="4F276302" w14:textId="08955109" w:rsidR="0055214C" w:rsidRPr="00A82F27" w:rsidRDefault="0055214C" w:rsidP="0021132A">
      <w:pPr>
        <w:numPr>
          <w:ilvl w:val="0"/>
          <w:numId w:val="1"/>
        </w:numPr>
        <w:suppressAutoHyphens/>
        <w:spacing w:after="0"/>
        <w:contextualSpacing/>
        <w:rPr>
          <w:rFonts w:ascii="Arial" w:eastAsia="Times New Roman" w:hAnsi="Arial" w:cs="Arial"/>
          <w:lang w:eastAsia="ar-SA"/>
        </w:rPr>
      </w:pPr>
      <w:r w:rsidRPr="00A82F27">
        <w:rPr>
          <w:rFonts w:ascii="Arial" w:eastAsia="Times New Roman" w:hAnsi="Arial" w:cs="Arial"/>
          <w:lang w:eastAsia="ar-SA"/>
        </w:rPr>
        <w:t>par</w:t>
      </w:r>
      <w:r w:rsidR="009E466E">
        <w:rPr>
          <w:rFonts w:ascii="Arial" w:eastAsia="Times New Roman" w:hAnsi="Arial" w:cs="Arial"/>
          <w:lang w:eastAsia="ar-SA"/>
        </w:rPr>
        <w:t>apety wewnętrzne MDF</w:t>
      </w:r>
      <w:r w:rsidRPr="00A82F27">
        <w:rPr>
          <w:rFonts w:ascii="Arial" w:eastAsia="Times New Roman" w:hAnsi="Arial" w:cs="Arial"/>
          <w:lang w:eastAsia="ar-SA"/>
        </w:rPr>
        <w:t xml:space="preserve"> w kolorze białym</w:t>
      </w:r>
    </w:p>
    <w:p w14:paraId="350E3625" w14:textId="366A1B08" w:rsidR="0055214C" w:rsidRDefault="0055214C" w:rsidP="006B0BD4">
      <w:pPr>
        <w:numPr>
          <w:ilvl w:val="0"/>
          <w:numId w:val="1"/>
        </w:numPr>
        <w:suppressAutoHyphens/>
        <w:spacing w:after="0"/>
        <w:contextualSpacing/>
        <w:rPr>
          <w:rFonts w:ascii="Arial" w:eastAsia="Times New Roman" w:hAnsi="Arial" w:cs="Arial"/>
          <w:lang w:eastAsia="ar-SA"/>
        </w:rPr>
      </w:pPr>
      <w:r w:rsidRPr="00A82F27">
        <w:rPr>
          <w:rFonts w:ascii="Arial" w:eastAsia="Times New Roman" w:hAnsi="Arial" w:cs="Arial"/>
          <w:lang w:eastAsia="ar-SA"/>
        </w:rPr>
        <w:t xml:space="preserve">posadzka końcowa betonowa wykonywana maszynowo z ociepleniem styropianem </w:t>
      </w:r>
    </w:p>
    <w:p w14:paraId="1F9BDA40" w14:textId="17A862F7" w:rsidR="00B52CC4" w:rsidRDefault="00B52CC4" w:rsidP="006B0BD4">
      <w:pPr>
        <w:numPr>
          <w:ilvl w:val="0"/>
          <w:numId w:val="1"/>
        </w:numPr>
        <w:suppressAutoHyphens/>
        <w:spacing w:after="0"/>
        <w:contextualSpacing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schody betonowe z parteru na piętro</w:t>
      </w:r>
    </w:p>
    <w:p w14:paraId="6D6256FF" w14:textId="0E8E65B7" w:rsidR="00244E67" w:rsidRDefault="00244E67" w:rsidP="00244E67">
      <w:pPr>
        <w:widowControl w:val="0"/>
        <w:numPr>
          <w:ilvl w:val="0"/>
          <w:numId w:val="1"/>
        </w:numPr>
        <w:suppressAutoHyphens/>
        <w:spacing w:after="0"/>
        <w:rPr>
          <w:rFonts w:ascii="Arial" w:eastAsia="Lucida Sans Unicode" w:hAnsi="Arial" w:cs="Arial"/>
          <w:kern w:val="2"/>
          <w:lang w:eastAsia="ar-SA"/>
        </w:rPr>
      </w:pPr>
      <w:r>
        <w:rPr>
          <w:rFonts w:ascii="Arial" w:eastAsia="Lucida Sans Unicode" w:hAnsi="Arial" w:cs="Arial"/>
          <w:kern w:val="2"/>
          <w:lang w:eastAsia="ar-SA"/>
        </w:rPr>
        <w:t>wyrównanie i uzupełnienie ziemi na działce wokół domu</w:t>
      </w:r>
    </w:p>
    <w:p w14:paraId="3C38E2D2" w14:textId="5D560D71" w:rsidR="00244E67" w:rsidRPr="00244E67" w:rsidRDefault="00244E67" w:rsidP="00244E67">
      <w:pPr>
        <w:widowControl w:val="0"/>
        <w:numPr>
          <w:ilvl w:val="0"/>
          <w:numId w:val="1"/>
        </w:numPr>
        <w:suppressAutoHyphens/>
        <w:spacing w:after="0"/>
        <w:rPr>
          <w:rFonts w:ascii="Arial" w:eastAsia="Lucida Sans Unicode" w:hAnsi="Arial" w:cs="Arial"/>
          <w:kern w:val="2"/>
          <w:lang w:eastAsia="ar-SA"/>
        </w:rPr>
      </w:pPr>
      <w:r>
        <w:rPr>
          <w:rFonts w:ascii="Arial" w:eastAsia="Lucida Sans Unicode" w:hAnsi="Arial" w:cs="Arial"/>
          <w:kern w:val="2"/>
          <w:lang w:eastAsia="ar-SA"/>
        </w:rPr>
        <w:t>standard nie obejmuje wykonania małej architektury: ogrodzenia, podjazdu z kostki i tarasu</w:t>
      </w:r>
    </w:p>
    <w:p w14:paraId="5C573E92" w14:textId="77777777" w:rsidR="00C5428E" w:rsidRDefault="00C5428E" w:rsidP="00BE0649">
      <w:pPr>
        <w:suppressAutoHyphens/>
        <w:spacing w:after="0"/>
        <w:contextualSpacing/>
        <w:rPr>
          <w:rFonts w:ascii="Arial" w:eastAsia="Calibri" w:hAnsi="Arial" w:cs="Arial"/>
          <w:b/>
        </w:rPr>
      </w:pPr>
    </w:p>
    <w:p w14:paraId="4CF87DB4" w14:textId="58D1FFAF" w:rsidR="00B52CC4" w:rsidRDefault="00C5428E" w:rsidP="00BE0649">
      <w:pPr>
        <w:suppressAutoHyphens/>
        <w:spacing w:after="0"/>
        <w:contextualSpacing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</w:rPr>
        <w:t>II</w:t>
      </w:r>
      <w:r w:rsidR="00BE0649" w:rsidRPr="00B52CC4">
        <w:rPr>
          <w:rFonts w:ascii="Arial" w:eastAsia="Calibri" w:hAnsi="Arial" w:cs="Arial"/>
          <w:b/>
          <w:sz w:val="24"/>
          <w:szCs w:val="24"/>
        </w:rPr>
        <w:t xml:space="preserve"> standard </w:t>
      </w:r>
      <w:r w:rsidR="00244E67">
        <w:rPr>
          <w:rFonts w:ascii="Arial" w:eastAsia="Calibri" w:hAnsi="Arial" w:cs="Arial"/>
          <w:b/>
          <w:sz w:val="24"/>
          <w:szCs w:val="24"/>
        </w:rPr>
        <w:t xml:space="preserve">wykończenia </w:t>
      </w:r>
      <w:r w:rsidR="0021132A" w:rsidRPr="00B52CC4">
        <w:rPr>
          <w:rFonts w:ascii="Arial" w:eastAsia="Calibri" w:hAnsi="Arial" w:cs="Arial"/>
          <w:b/>
          <w:sz w:val="24"/>
          <w:szCs w:val="24"/>
        </w:rPr>
        <w:t xml:space="preserve">Deweloperski Plus </w:t>
      </w:r>
      <w:r>
        <w:rPr>
          <w:rFonts w:ascii="Arial" w:eastAsia="Calibri" w:hAnsi="Arial" w:cs="Arial"/>
          <w:b/>
          <w:sz w:val="24"/>
          <w:szCs w:val="24"/>
        </w:rPr>
        <w:t xml:space="preserve">o wartości 10 000 zł </w:t>
      </w:r>
      <w:r w:rsidR="00BE0649" w:rsidRPr="00B52CC4">
        <w:rPr>
          <w:rFonts w:ascii="Arial" w:eastAsia="Calibri" w:hAnsi="Arial" w:cs="Arial"/>
          <w:b/>
          <w:sz w:val="24"/>
          <w:szCs w:val="24"/>
        </w:rPr>
        <w:t xml:space="preserve">w </w:t>
      </w:r>
      <w:r>
        <w:rPr>
          <w:rFonts w:ascii="Arial" w:eastAsia="Calibri" w:hAnsi="Arial" w:cs="Arial"/>
          <w:b/>
          <w:sz w:val="24"/>
          <w:szCs w:val="24"/>
        </w:rPr>
        <w:t>promocji w cenie lokalu</w:t>
      </w:r>
      <w:r w:rsidR="00BE0649" w:rsidRPr="00B52CC4">
        <w:rPr>
          <w:rFonts w:ascii="Arial" w:eastAsia="Calibri" w:hAnsi="Arial" w:cs="Arial"/>
          <w:b/>
          <w:sz w:val="24"/>
          <w:szCs w:val="24"/>
        </w:rPr>
        <w:t>:</w:t>
      </w:r>
    </w:p>
    <w:p w14:paraId="2F5C9C22" w14:textId="77777777" w:rsidR="00C5428E" w:rsidRPr="00B52CC4" w:rsidRDefault="00C5428E" w:rsidP="00BE0649">
      <w:pPr>
        <w:suppressAutoHyphens/>
        <w:spacing w:after="0"/>
        <w:contextualSpacing/>
        <w:rPr>
          <w:rFonts w:ascii="Arial" w:eastAsia="Calibri" w:hAnsi="Arial" w:cs="Arial"/>
          <w:b/>
          <w:sz w:val="24"/>
          <w:szCs w:val="24"/>
        </w:rPr>
      </w:pPr>
    </w:p>
    <w:p w14:paraId="4AD6DA04" w14:textId="0EDE82C5" w:rsidR="00BE0649" w:rsidRPr="00A82F27" w:rsidRDefault="00BE0649" w:rsidP="00BE0649">
      <w:pPr>
        <w:widowControl w:val="0"/>
        <w:numPr>
          <w:ilvl w:val="0"/>
          <w:numId w:val="7"/>
        </w:numPr>
        <w:suppressAutoHyphens/>
        <w:spacing w:after="0"/>
        <w:rPr>
          <w:rFonts w:ascii="Arial" w:eastAsia="Calibri" w:hAnsi="Arial" w:cs="Arial"/>
          <w:color w:val="000000"/>
        </w:rPr>
      </w:pPr>
      <w:r w:rsidRPr="00A82F27">
        <w:rPr>
          <w:rFonts w:ascii="Arial" w:eastAsia="Calibri" w:hAnsi="Arial" w:cs="Arial"/>
        </w:rPr>
        <w:t>stolarka okienna P</w:t>
      </w:r>
      <w:r w:rsidR="00DA6068">
        <w:rPr>
          <w:rFonts w:ascii="Arial" w:eastAsia="Calibri" w:hAnsi="Arial" w:cs="Arial"/>
        </w:rPr>
        <w:t xml:space="preserve">CV </w:t>
      </w:r>
      <w:r w:rsidRPr="00A82F27">
        <w:rPr>
          <w:rFonts w:ascii="Arial" w:eastAsia="Calibri" w:hAnsi="Arial" w:cs="Arial"/>
        </w:rPr>
        <w:t xml:space="preserve">z pakietem </w:t>
      </w:r>
      <w:r w:rsidRPr="00A82F27">
        <w:rPr>
          <w:rFonts w:ascii="Arial" w:eastAsia="Calibri" w:hAnsi="Arial" w:cs="Arial"/>
          <w:color w:val="000000"/>
        </w:rPr>
        <w:t>trzy szybowym profil</w:t>
      </w:r>
      <w:r w:rsidRPr="00A82F27">
        <w:rPr>
          <w:rFonts w:ascii="Arial" w:eastAsia="Calibri" w:hAnsi="Arial" w:cs="Arial"/>
          <w:b/>
          <w:color w:val="000000"/>
        </w:rPr>
        <w:t xml:space="preserve"> VEKA Perfect Line </w:t>
      </w:r>
      <w:r w:rsidR="00C5428E" w:rsidRPr="00C5428E">
        <w:rPr>
          <w:rFonts w:ascii="Arial" w:eastAsia="Calibri" w:hAnsi="Arial" w:cs="Arial"/>
          <w:color w:val="000000"/>
        </w:rPr>
        <w:t>pięciokomorowy</w:t>
      </w:r>
    </w:p>
    <w:p w14:paraId="2F7699FB" w14:textId="77777777" w:rsidR="00BE0649" w:rsidRPr="00A82F27" w:rsidRDefault="00BE0649" w:rsidP="00BE0649">
      <w:pPr>
        <w:numPr>
          <w:ilvl w:val="0"/>
          <w:numId w:val="1"/>
        </w:numPr>
        <w:suppressAutoHyphens/>
        <w:spacing w:after="0"/>
        <w:rPr>
          <w:rFonts w:ascii="Arial" w:eastAsia="Calibri" w:hAnsi="Arial" w:cs="Arial"/>
        </w:rPr>
      </w:pPr>
      <w:r w:rsidRPr="00A82F27">
        <w:rPr>
          <w:rFonts w:ascii="Arial" w:eastAsia="Calibri" w:hAnsi="Arial" w:cs="Arial"/>
        </w:rPr>
        <w:t>rolety zewnętrzne z napędem elektrycznym</w:t>
      </w:r>
    </w:p>
    <w:p w14:paraId="70713E45" w14:textId="67A2E847" w:rsidR="00BE0649" w:rsidRDefault="00C5428E" w:rsidP="00BE0649">
      <w:pPr>
        <w:numPr>
          <w:ilvl w:val="0"/>
          <w:numId w:val="3"/>
        </w:numPr>
        <w:suppressAutoHyphens/>
        <w:spacing w:after="0"/>
        <w:ind w:left="714" w:hanging="357"/>
        <w:contextualSpacing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 xml:space="preserve">schody strychowe </w:t>
      </w:r>
      <w:r w:rsidRPr="00C5428E">
        <w:rPr>
          <w:rFonts w:ascii="Arial" w:eastAsia="Times New Roman" w:hAnsi="Arial" w:cs="Arial"/>
          <w:b/>
          <w:lang w:eastAsia="ar-SA"/>
        </w:rPr>
        <w:t>FAKRO</w:t>
      </w:r>
      <w:r>
        <w:rPr>
          <w:rFonts w:ascii="Arial" w:eastAsia="Times New Roman" w:hAnsi="Arial" w:cs="Arial"/>
          <w:lang w:eastAsia="ar-SA"/>
        </w:rPr>
        <w:t xml:space="preserve"> wraz z montażem</w:t>
      </w:r>
    </w:p>
    <w:p w14:paraId="11BABC9D" w14:textId="00B27227" w:rsidR="00C5428E" w:rsidRPr="00C5428E" w:rsidRDefault="00C5428E" w:rsidP="00C5428E">
      <w:pPr>
        <w:widowControl w:val="0"/>
        <w:numPr>
          <w:ilvl w:val="0"/>
          <w:numId w:val="3"/>
        </w:numPr>
        <w:suppressAutoHyphens/>
        <w:spacing w:after="0"/>
        <w:rPr>
          <w:rFonts w:ascii="Arial" w:eastAsia="Lucida Sans Unicode" w:hAnsi="Arial" w:cs="Arial"/>
          <w:kern w:val="2"/>
          <w:lang w:eastAsia="ar-SA"/>
        </w:rPr>
      </w:pPr>
      <w:r>
        <w:rPr>
          <w:rFonts w:ascii="Arial" w:eastAsia="Lucida Sans Unicode" w:hAnsi="Arial" w:cs="Arial"/>
          <w:kern w:val="2"/>
          <w:lang w:eastAsia="ar-SA"/>
        </w:rPr>
        <w:t>zamontowanie dodatkowe</w:t>
      </w:r>
      <w:r w:rsidR="00244E67">
        <w:rPr>
          <w:rFonts w:ascii="Arial" w:eastAsia="Lucida Sans Unicode" w:hAnsi="Arial" w:cs="Arial"/>
          <w:kern w:val="2"/>
          <w:lang w:eastAsia="ar-SA"/>
        </w:rPr>
        <w:t>go</w:t>
      </w:r>
      <w:r>
        <w:rPr>
          <w:rFonts w:ascii="Arial" w:eastAsia="Lucida Sans Unicode" w:hAnsi="Arial" w:cs="Arial"/>
          <w:kern w:val="2"/>
          <w:lang w:eastAsia="ar-SA"/>
        </w:rPr>
        <w:t xml:space="preserve"> licznika </w:t>
      </w:r>
      <w:r w:rsidR="00244E67">
        <w:rPr>
          <w:rFonts w:ascii="Arial" w:eastAsia="Lucida Sans Unicode" w:hAnsi="Arial" w:cs="Arial"/>
          <w:kern w:val="2"/>
          <w:lang w:eastAsia="ar-SA"/>
        </w:rPr>
        <w:t xml:space="preserve">wody do podlewania ogrodu </w:t>
      </w:r>
      <w:r>
        <w:rPr>
          <w:rFonts w:ascii="Arial" w:eastAsia="Lucida Sans Unicode" w:hAnsi="Arial" w:cs="Arial"/>
          <w:kern w:val="2"/>
          <w:lang w:eastAsia="ar-SA"/>
        </w:rPr>
        <w:t>wraz z zewnętrzny</w:t>
      </w:r>
      <w:r w:rsidR="00244E67">
        <w:rPr>
          <w:rFonts w:ascii="Arial" w:eastAsia="Lucida Sans Unicode" w:hAnsi="Arial" w:cs="Arial"/>
          <w:kern w:val="2"/>
          <w:lang w:eastAsia="ar-SA"/>
        </w:rPr>
        <w:t xml:space="preserve">m kranikiem </w:t>
      </w:r>
    </w:p>
    <w:p w14:paraId="7953B6D9" w14:textId="452875B8" w:rsidR="00C5428E" w:rsidRDefault="00C5428E" w:rsidP="00343835">
      <w:pPr>
        <w:widowControl w:val="0"/>
        <w:suppressAutoHyphens/>
        <w:spacing w:after="0"/>
        <w:ind w:left="720"/>
        <w:rPr>
          <w:rFonts w:ascii="Arial" w:eastAsia="Lucida Sans Unicode" w:hAnsi="Arial" w:cs="Arial"/>
          <w:kern w:val="2"/>
          <w:lang w:eastAsia="ar-SA"/>
        </w:rPr>
      </w:pPr>
    </w:p>
    <w:p w14:paraId="344ECF8B" w14:textId="1B9A8FF8" w:rsidR="00422A09" w:rsidRPr="00B52CC4" w:rsidRDefault="0021132A" w:rsidP="00422A09">
      <w:pPr>
        <w:spacing w:after="160"/>
        <w:rPr>
          <w:rFonts w:ascii="Arial" w:eastAsia="Calibri" w:hAnsi="Arial" w:cs="Arial"/>
          <w:color w:val="000000"/>
          <w:sz w:val="24"/>
          <w:szCs w:val="24"/>
        </w:rPr>
      </w:pPr>
      <w:r w:rsidRPr="00B52CC4">
        <w:rPr>
          <w:rFonts w:ascii="Arial" w:eastAsia="Calibri" w:hAnsi="Arial" w:cs="Arial"/>
          <w:b/>
          <w:sz w:val="24"/>
          <w:szCs w:val="24"/>
        </w:rPr>
        <w:t>II</w:t>
      </w:r>
      <w:r w:rsidR="00C5428E">
        <w:rPr>
          <w:rFonts w:ascii="Arial" w:eastAsia="Calibri" w:hAnsi="Arial" w:cs="Arial"/>
          <w:b/>
          <w:sz w:val="24"/>
          <w:szCs w:val="24"/>
        </w:rPr>
        <w:t>I</w:t>
      </w:r>
      <w:r w:rsidRPr="00B52CC4">
        <w:rPr>
          <w:rFonts w:ascii="Arial" w:eastAsia="Calibri" w:hAnsi="Arial" w:cs="Arial"/>
          <w:b/>
          <w:sz w:val="24"/>
          <w:szCs w:val="24"/>
        </w:rPr>
        <w:t xml:space="preserve"> standard wykończenia - dopłata 12 000 zł </w:t>
      </w:r>
      <w:r w:rsidR="0055214C" w:rsidRPr="00B52CC4">
        <w:rPr>
          <w:rFonts w:ascii="Arial" w:eastAsia="Calibri" w:hAnsi="Arial" w:cs="Arial"/>
          <w:b/>
          <w:sz w:val="24"/>
          <w:szCs w:val="24"/>
        </w:rPr>
        <w:t>brutto</w:t>
      </w:r>
    </w:p>
    <w:p w14:paraId="1D4D1F08" w14:textId="016A7F40" w:rsidR="00B52CC4" w:rsidRPr="00C5428E" w:rsidRDefault="00422A09" w:rsidP="00B52CC4">
      <w:pPr>
        <w:pStyle w:val="Akapitzlist"/>
        <w:numPr>
          <w:ilvl w:val="0"/>
          <w:numId w:val="10"/>
        </w:numPr>
        <w:spacing w:after="160"/>
        <w:rPr>
          <w:rFonts w:ascii="Arial" w:eastAsia="Calibri" w:hAnsi="Arial" w:cs="Arial"/>
          <w:color w:val="000000"/>
          <w:sz w:val="22"/>
          <w:szCs w:val="22"/>
        </w:rPr>
      </w:pPr>
      <w:r w:rsidRPr="00422A09">
        <w:rPr>
          <w:rFonts w:ascii="Arial" w:eastAsia="Lucida Sans Unicode" w:hAnsi="Arial" w:cs="Arial"/>
          <w:kern w:val="1"/>
          <w:sz w:val="22"/>
          <w:szCs w:val="22"/>
        </w:rPr>
        <w:t>i</w:t>
      </w:r>
      <w:r w:rsidR="009C2508" w:rsidRPr="00422A09">
        <w:rPr>
          <w:rFonts w:ascii="Arial" w:eastAsia="Lucida Sans Unicode" w:hAnsi="Arial" w:cs="Arial"/>
          <w:kern w:val="1"/>
          <w:sz w:val="22"/>
          <w:szCs w:val="22"/>
        </w:rPr>
        <w:t>nstalacja wodna i gr</w:t>
      </w:r>
      <w:r w:rsidR="00244E67">
        <w:rPr>
          <w:rFonts w:ascii="Arial" w:eastAsia="Lucida Sans Unicode" w:hAnsi="Arial" w:cs="Arial"/>
          <w:kern w:val="1"/>
          <w:sz w:val="22"/>
          <w:szCs w:val="22"/>
        </w:rPr>
        <w:t>zewcza wyposażona w piec gazowy</w:t>
      </w:r>
      <w:r w:rsidR="0021132A" w:rsidRPr="00422A09">
        <w:rPr>
          <w:rFonts w:ascii="Arial" w:eastAsia="Lucida Sans Unicode" w:hAnsi="Arial" w:cs="Arial"/>
          <w:kern w:val="1"/>
          <w:sz w:val="22"/>
          <w:szCs w:val="22"/>
        </w:rPr>
        <w:t xml:space="preserve"> </w:t>
      </w:r>
      <w:r w:rsidR="0021132A" w:rsidRPr="00422A09">
        <w:rPr>
          <w:rFonts w:ascii="Arial" w:eastAsia="Lucida Sans Unicode" w:hAnsi="Arial" w:cs="Arial"/>
          <w:b/>
          <w:kern w:val="1"/>
          <w:sz w:val="22"/>
          <w:szCs w:val="22"/>
        </w:rPr>
        <w:t>Viessmann</w:t>
      </w:r>
      <w:r w:rsidR="0021132A" w:rsidRPr="00422A09">
        <w:rPr>
          <w:rFonts w:ascii="Arial" w:eastAsia="Lucida Sans Unicode" w:hAnsi="Arial" w:cs="Arial"/>
          <w:kern w:val="1"/>
          <w:sz w:val="22"/>
          <w:szCs w:val="22"/>
        </w:rPr>
        <w:t xml:space="preserve"> </w:t>
      </w:r>
      <w:r w:rsidR="009C2508" w:rsidRPr="00422A09">
        <w:rPr>
          <w:rFonts w:ascii="Arial" w:eastAsia="Lucida Sans Unicode" w:hAnsi="Arial" w:cs="Arial"/>
          <w:kern w:val="1"/>
          <w:sz w:val="22"/>
          <w:szCs w:val="22"/>
        </w:rPr>
        <w:t>kondensacyjny</w:t>
      </w:r>
      <w:r w:rsidR="009C2508" w:rsidRPr="00422A09">
        <w:rPr>
          <w:rFonts w:ascii="Arial" w:eastAsia="Lucida Sans Unicode" w:hAnsi="Arial" w:cs="Arial"/>
          <w:b/>
          <w:kern w:val="1"/>
          <w:sz w:val="22"/>
          <w:szCs w:val="22"/>
        </w:rPr>
        <w:t xml:space="preserve"> </w:t>
      </w:r>
      <w:r w:rsidR="009C2508" w:rsidRPr="00422A09">
        <w:rPr>
          <w:rFonts w:ascii="Arial" w:eastAsia="Lucida Sans Unicode" w:hAnsi="Arial" w:cs="Arial"/>
          <w:kern w:val="1"/>
          <w:sz w:val="22"/>
          <w:szCs w:val="22"/>
        </w:rPr>
        <w:t>dwu</w:t>
      </w:r>
      <w:r w:rsidR="0021132A" w:rsidRPr="00422A09">
        <w:rPr>
          <w:rFonts w:ascii="Arial" w:eastAsia="Lucida Sans Unicode" w:hAnsi="Arial" w:cs="Arial"/>
          <w:kern w:val="1"/>
          <w:sz w:val="22"/>
          <w:szCs w:val="22"/>
        </w:rPr>
        <w:t xml:space="preserve">funkcyjny </w:t>
      </w:r>
      <w:r w:rsidR="0021132A" w:rsidRPr="00C5428E">
        <w:rPr>
          <w:rFonts w:ascii="Arial" w:eastAsia="Lucida Sans Unicode" w:hAnsi="Arial" w:cs="Arial"/>
          <w:kern w:val="1"/>
          <w:sz w:val="22"/>
          <w:szCs w:val="22"/>
        </w:rPr>
        <w:t>o mocy grzewczej 24 KW</w:t>
      </w:r>
      <w:r w:rsidR="009C2508" w:rsidRPr="00C5428E">
        <w:rPr>
          <w:rFonts w:ascii="Arial" w:eastAsia="Lucida Sans Unicode" w:hAnsi="Arial" w:cs="Arial"/>
          <w:kern w:val="1"/>
          <w:sz w:val="22"/>
          <w:szCs w:val="22"/>
        </w:rPr>
        <w:t xml:space="preserve"> z zamknięta komorą spalania, wraz z jego podłączeniem i uruchomieniem przez Serwisanta</w:t>
      </w:r>
    </w:p>
    <w:p w14:paraId="67B5DB86" w14:textId="77777777" w:rsidR="00B52CC4" w:rsidRPr="00C5428E" w:rsidRDefault="009C2508" w:rsidP="00B52CC4">
      <w:pPr>
        <w:pStyle w:val="Akapitzlist"/>
        <w:numPr>
          <w:ilvl w:val="0"/>
          <w:numId w:val="10"/>
        </w:numPr>
        <w:spacing w:after="160"/>
        <w:rPr>
          <w:rFonts w:ascii="Arial" w:eastAsia="Calibri" w:hAnsi="Arial" w:cs="Arial"/>
          <w:color w:val="000000"/>
          <w:sz w:val="22"/>
          <w:szCs w:val="22"/>
        </w:rPr>
      </w:pPr>
      <w:r w:rsidRPr="00C5428E">
        <w:rPr>
          <w:rFonts w:ascii="Arial" w:eastAsia="Lucida Sans Unicode" w:hAnsi="Arial" w:cs="Arial"/>
          <w:kern w:val="1"/>
          <w:sz w:val="22"/>
          <w:szCs w:val="22"/>
        </w:rPr>
        <w:t>zamontowane grzejniki stalowe wraz z głowicami</w:t>
      </w:r>
    </w:p>
    <w:p w14:paraId="6A91BA77" w14:textId="77777777" w:rsidR="00B52CC4" w:rsidRPr="00C5428E" w:rsidRDefault="0055214C" w:rsidP="00B52CC4">
      <w:pPr>
        <w:pStyle w:val="Akapitzlist"/>
        <w:numPr>
          <w:ilvl w:val="0"/>
          <w:numId w:val="10"/>
        </w:numPr>
        <w:spacing w:after="160"/>
        <w:rPr>
          <w:rFonts w:ascii="Arial" w:eastAsia="Calibri" w:hAnsi="Arial" w:cs="Arial"/>
          <w:color w:val="000000"/>
          <w:sz w:val="22"/>
          <w:szCs w:val="22"/>
        </w:rPr>
      </w:pPr>
      <w:r w:rsidRPr="00C5428E">
        <w:rPr>
          <w:rFonts w:ascii="Arial" w:eastAsia="Lucida Sans Unicode" w:hAnsi="Arial" w:cs="Arial"/>
          <w:kern w:val="2"/>
          <w:sz w:val="22"/>
          <w:szCs w:val="22"/>
        </w:rPr>
        <w:t>o</w:t>
      </w:r>
      <w:r w:rsidR="00C07636" w:rsidRPr="00C5428E">
        <w:rPr>
          <w:rFonts w:ascii="Arial" w:eastAsia="Lucida Sans Unicode" w:hAnsi="Arial" w:cs="Arial"/>
          <w:kern w:val="2"/>
          <w:sz w:val="22"/>
          <w:szCs w:val="22"/>
        </w:rPr>
        <w:t>grzewanie podłogowe w łazience</w:t>
      </w:r>
      <w:r w:rsidRPr="00C5428E">
        <w:rPr>
          <w:rFonts w:ascii="Arial" w:eastAsia="Lucida Sans Unicode" w:hAnsi="Arial" w:cs="Arial"/>
          <w:kern w:val="2"/>
          <w:sz w:val="22"/>
          <w:szCs w:val="22"/>
        </w:rPr>
        <w:t xml:space="preserve"> i wiatrołapie </w:t>
      </w:r>
    </w:p>
    <w:p w14:paraId="6429591A" w14:textId="77777777" w:rsidR="00B52CC4" w:rsidRPr="00C5428E" w:rsidRDefault="0055214C" w:rsidP="00B52CC4">
      <w:pPr>
        <w:pStyle w:val="Akapitzlist"/>
        <w:numPr>
          <w:ilvl w:val="0"/>
          <w:numId w:val="10"/>
        </w:numPr>
        <w:spacing w:after="160"/>
        <w:rPr>
          <w:rFonts w:ascii="Arial" w:eastAsia="Calibri" w:hAnsi="Arial" w:cs="Arial"/>
          <w:color w:val="000000"/>
          <w:sz w:val="22"/>
          <w:szCs w:val="22"/>
        </w:rPr>
      </w:pPr>
      <w:r w:rsidRPr="00C5428E">
        <w:rPr>
          <w:rFonts w:ascii="Arial" w:eastAsia="Lucida Sans Unicode" w:hAnsi="Arial" w:cs="Arial"/>
          <w:kern w:val="2"/>
          <w:sz w:val="22"/>
          <w:szCs w:val="22"/>
        </w:rPr>
        <w:t>bezprzewodowy sterownik</w:t>
      </w:r>
      <w:r w:rsidR="00D201DA" w:rsidRPr="00C5428E">
        <w:rPr>
          <w:rFonts w:ascii="Arial" w:eastAsia="Lucida Sans Unicode" w:hAnsi="Arial" w:cs="Arial"/>
          <w:kern w:val="2"/>
          <w:sz w:val="22"/>
          <w:szCs w:val="22"/>
        </w:rPr>
        <w:t xml:space="preserve"> pieca gazowego</w:t>
      </w:r>
      <w:r w:rsidRPr="00C5428E">
        <w:rPr>
          <w:rFonts w:ascii="Arial" w:eastAsia="Lucida Sans Unicode" w:hAnsi="Arial" w:cs="Arial"/>
          <w:kern w:val="2"/>
          <w:sz w:val="22"/>
          <w:szCs w:val="22"/>
        </w:rPr>
        <w:t xml:space="preserve"> z cyklem tygodniowym </w:t>
      </w:r>
    </w:p>
    <w:p w14:paraId="4B70312C" w14:textId="75F5A3A6" w:rsidR="00E63DF6" w:rsidRPr="00C5428E" w:rsidRDefault="00E63DF6" w:rsidP="00B52CC4">
      <w:pPr>
        <w:pStyle w:val="Akapitzlist"/>
        <w:numPr>
          <w:ilvl w:val="0"/>
          <w:numId w:val="10"/>
        </w:numPr>
        <w:spacing w:after="160"/>
        <w:rPr>
          <w:rFonts w:ascii="Arial" w:eastAsia="Calibri" w:hAnsi="Arial" w:cs="Arial"/>
          <w:color w:val="000000"/>
          <w:sz w:val="22"/>
          <w:szCs w:val="22"/>
        </w:rPr>
      </w:pPr>
      <w:r w:rsidRPr="00C5428E">
        <w:rPr>
          <w:rFonts w:ascii="Arial" w:hAnsi="Arial" w:cs="Arial"/>
          <w:color w:val="000000"/>
          <w:sz w:val="22"/>
          <w:szCs w:val="22"/>
        </w:rPr>
        <w:t>ro</w:t>
      </w:r>
      <w:r w:rsidR="00B52CC4" w:rsidRPr="00C5428E">
        <w:rPr>
          <w:rFonts w:ascii="Arial" w:hAnsi="Arial" w:cs="Arial"/>
          <w:color w:val="000000"/>
          <w:sz w:val="22"/>
          <w:szCs w:val="22"/>
        </w:rPr>
        <w:t>zpro</w:t>
      </w:r>
      <w:r w:rsidRPr="00C5428E">
        <w:rPr>
          <w:rFonts w:ascii="Arial" w:hAnsi="Arial" w:cs="Arial"/>
          <w:color w:val="000000"/>
          <w:sz w:val="22"/>
          <w:szCs w:val="22"/>
        </w:rPr>
        <w:t>wadzenie wody deszczowej za pomocą rur drenarskich na działce</w:t>
      </w:r>
    </w:p>
    <w:p w14:paraId="2A1B33D0" w14:textId="77777777" w:rsidR="00BE0649" w:rsidRPr="00A82F27" w:rsidRDefault="00BE0649" w:rsidP="00BE0649">
      <w:pPr>
        <w:widowControl w:val="0"/>
        <w:suppressAutoHyphens/>
        <w:spacing w:after="0"/>
        <w:rPr>
          <w:rFonts w:ascii="Arial" w:eastAsia="Calibri" w:hAnsi="Arial" w:cs="Arial"/>
          <w:b/>
          <w:color w:val="000000"/>
        </w:rPr>
      </w:pPr>
    </w:p>
    <w:p w14:paraId="1E1B6072" w14:textId="1FADD512" w:rsidR="00B52CC4" w:rsidRPr="00B52CC4" w:rsidRDefault="006B0BD4" w:rsidP="00A82F27">
      <w:pPr>
        <w:jc w:val="both"/>
        <w:rPr>
          <w:rFonts w:ascii="Arial" w:hAnsi="Arial" w:cs="Arial"/>
          <w:sz w:val="20"/>
          <w:szCs w:val="20"/>
        </w:rPr>
      </w:pPr>
      <w:r w:rsidRPr="00B52CC4">
        <w:rPr>
          <w:rFonts w:ascii="Arial" w:hAnsi="Arial" w:cs="Arial"/>
          <w:sz w:val="20"/>
          <w:szCs w:val="20"/>
        </w:rPr>
        <w:t>*</w:t>
      </w:r>
      <w:r w:rsidR="00C5428E">
        <w:rPr>
          <w:rFonts w:ascii="Arial" w:hAnsi="Arial" w:cs="Arial"/>
          <w:sz w:val="20"/>
          <w:szCs w:val="20"/>
        </w:rPr>
        <w:t>Oferta obowiązuje od dnia 19.04</w:t>
      </w:r>
      <w:r w:rsidR="002400EA" w:rsidRPr="00B52CC4">
        <w:rPr>
          <w:rFonts w:ascii="Arial" w:hAnsi="Arial" w:cs="Arial"/>
          <w:sz w:val="20"/>
          <w:szCs w:val="20"/>
        </w:rPr>
        <w:t xml:space="preserve">.2018 </w:t>
      </w:r>
      <w:r w:rsidR="001260A6" w:rsidRPr="00B52CC4">
        <w:rPr>
          <w:rFonts w:ascii="Arial" w:hAnsi="Arial" w:cs="Arial"/>
          <w:sz w:val="20"/>
          <w:szCs w:val="20"/>
        </w:rPr>
        <w:t>r. do momentu opublikowania przez Dewelopera nowej oferty.</w:t>
      </w:r>
    </w:p>
    <w:p w14:paraId="38E14011" w14:textId="08D8B736" w:rsidR="00D235D6" w:rsidRPr="00B52CC4" w:rsidRDefault="0055214C" w:rsidP="0055214C">
      <w:pPr>
        <w:spacing w:after="0" w:line="256" w:lineRule="auto"/>
        <w:rPr>
          <w:rFonts w:ascii="Arial" w:eastAsia="Calibri" w:hAnsi="Arial" w:cs="Arial"/>
          <w:color w:val="000000"/>
          <w:sz w:val="20"/>
          <w:szCs w:val="20"/>
        </w:rPr>
      </w:pPr>
      <w:r w:rsidRPr="00B52CC4">
        <w:rPr>
          <w:rFonts w:ascii="Arial" w:eastAsia="Calibri" w:hAnsi="Arial" w:cs="Arial"/>
          <w:sz w:val="20"/>
          <w:szCs w:val="20"/>
        </w:rPr>
        <w:lastRenderedPageBreak/>
        <w:t>*</w:t>
      </w:r>
      <w:r w:rsidRPr="00B52CC4">
        <w:rPr>
          <w:rFonts w:ascii="Arial" w:eastAsia="Calibri" w:hAnsi="Arial" w:cs="Arial"/>
          <w:color w:val="000000"/>
          <w:sz w:val="20"/>
          <w:szCs w:val="20"/>
        </w:rPr>
        <w:t xml:space="preserve">Powyższy opis </w:t>
      </w:r>
      <w:r w:rsidR="00244E67">
        <w:rPr>
          <w:rFonts w:ascii="Arial" w:eastAsia="Calibri" w:hAnsi="Arial" w:cs="Arial"/>
          <w:color w:val="000000"/>
          <w:sz w:val="20"/>
          <w:szCs w:val="20"/>
        </w:rPr>
        <w:t xml:space="preserve">i wizualizacje </w:t>
      </w:r>
      <w:r w:rsidRPr="00B52CC4">
        <w:rPr>
          <w:rFonts w:ascii="Arial" w:eastAsia="Calibri" w:hAnsi="Arial" w:cs="Arial"/>
          <w:color w:val="000000"/>
          <w:sz w:val="20"/>
          <w:szCs w:val="20"/>
        </w:rPr>
        <w:t>ma</w:t>
      </w:r>
      <w:r w:rsidR="00244E67">
        <w:rPr>
          <w:rFonts w:ascii="Arial" w:eastAsia="Calibri" w:hAnsi="Arial" w:cs="Arial"/>
          <w:color w:val="000000"/>
          <w:sz w:val="20"/>
          <w:szCs w:val="20"/>
        </w:rPr>
        <w:t>ją</w:t>
      </w:r>
      <w:r w:rsidRPr="00B52CC4">
        <w:rPr>
          <w:rFonts w:ascii="Arial" w:eastAsia="Calibri" w:hAnsi="Arial" w:cs="Arial"/>
          <w:color w:val="000000"/>
          <w:sz w:val="20"/>
          <w:szCs w:val="20"/>
        </w:rPr>
        <w:t xml:space="preserve"> charakter informacyjny i nie stanowi</w:t>
      </w:r>
      <w:r w:rsidR="00244E67">
        <w:rPr>
          <w:rFonts w:ascii="Arial" w:eastAsia="Calibri" w:hAnsi="Arial" w:cs="Arial"/>
          <w:color w:val="000000"/>
          <w:sz w:val="20"/>
          <w:szCs w:val="20"/>
        </w:rPr>
        <w:t>ą</w:t>
      </w:r>
      <w:r w:rsidRPr="00B52CC4">
        <w:rPr>
          <w:rFonts w:ascii="Arial" w:eastAsia="Calibri" w:hAnsi="Arial" w:cs="Arial"/>
          <w:color w:val="000000"/>
          <w:sz w:val="20"/>
          <w:szCs w:val="20"/>
        </w:rPr>
        <w:t xml:space="preserve"> oferty w rozumieniu Kodeku Cywilnego </w:t>
      </w:r>
      <w:r w:rsidRPr="00B52CC4">
        <w:rPr>
          <w:rFonts w:ascii="Arial" w:eastAsia="Calibri" w:hAnsi="Arial" w:cs="Arial"/>
          <w:bCs/>
          <w:sz w:val="20"/>
          <w:szCs w:val="20"/>
          <w:shd w:val="clear" w:color="auto" w:fill="FFFFFF"/>
        </w:rPr>
        <w:t>Art. 66. </w:t>
      </w:r>
      <w:r w:rsidRPr="00B52CC4">
        <w:rPr>
          <w:rFonts w:ascii="Arial" w:eastAsia="Calibri" w:hAnsi="Arial" w:cs="Arial"/>
          <w:sz w:val="20"/>
          <w:szCs w:val="20"/>
          <w:shd w:val="clear" w:color="auto" w:fill="FFFFFF"/>
        </w:rPr>
        <w:t> § 1.</w:t>
      </w:r>
    </w:p>
    <w:p w14:paraId="36FDA956" w14:textId="3CFF2E38" w:rsidR="00B46F62" w:rsidRDefault="00005C4A" w:rsidP="00B46F62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  <w:lang w:val="en-US"/>
        </w:rPr>
      </w:pPr>
      <w:r w:rsidRPr="00A82F27">
        <w:rPr>
          <w:rFonts w:ascii="Arial" w:hAnsi="Arial" w:cs="Arial"/>
          <w:sz w:val="20"/>
          <w:szCs w:val="20"/>
        </w:rPr>
        <w:t xml:space="preserve">   </w:t>
      </w:r>
      <w:r w:rsidR="00B46F62">
        <w:rPr>
          <w:rFonts w:ascii="Times" w:hAnsi="Times" w:cs="Times"/>
          <w:sz w:val="24"/>
          <w:szCs w:val="24"/>
          <w:lang w:val="en-US"/>
        </w:rPr>
        <w:t xml:space="preserve"> </w:t>
      </w:r>
    </w:p>
    <w:p w14:paraId="34639276" w14:textId="173011A2" w:rsidR="00317DBE" w:rsidRPr="00A82F27" w:rsidRDefault="00473ADD" w:rsidP="00B6507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Pr="00473ADD">
        <w:rPr>
          <w:rFonts w:ascii="Arial" w:hAnsi="Arial" w:cs="Arial"/>
          <w:noProof/>
          <w:sz w:val="20"/>
          <w:szCs w:val="20"/>
          <w:lang w:val="en-US" w:eastAsia="pl-PL"/>
        </w:rPr>
        <w:drawing>
          <wp:inline distT="0" distB="0" distL="0" distR="0" wp14:anchorId="2A213544" wp14:editId="57053B22">
            <wp:extent cx="6642100" cy="3848100"/>
            <wp:effectExtent l="0" t="0" r="12700" b="12700"/>
            <wp:docPr id="5" name="Obraz 5" descr="Macintosh HD:Users:radoslawsmigielski:Desktop:Sulechów:Projekty:Wizualizacje:Parte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doslawsmigielski:Desktop:Sulechów:Projekty:Wizualizacje:Parter_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E6080" w14:textId="15707B1F" w:rsidR="00B46F62" w:rsidRDefault="00317DBE" w:rsidP="00B46F62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  <w:lang w:val="en-US"/>
        </w:rPr>
      </w:pPr>
      <w:r w:rsidRPr="00A82F27">
        <w:rPr>
          <w:rFonts w:ascii="Arial" w:hAnsi="Arial" w:cs="Arial"/>
          <w:noProof/>
          <w:lang w:eastAsia="pl-PL"/>
        </w:rPr>
        <w:t xml:space="preserve">                   </w:t>
      </w:r>
      <w:r w:rsidR="00B46F62">
        <w:rPr>
          <w:rFonts w:ascii="Times" w:hAnsi="Times" w:cs="Times"/>
          <w:sz w:val="24"/>
          <w:szCs w:val="24"/>
          <w:lang w:val="en-US"/>
        </w:rPr>
        <w:t xml:space="preserve"> </w:t>
      </w:r>
    </w:p>
    <w:p w14:paraId="6AF67AE0" w14:textId="6ECE4358" w:rsidR="00685DF9" w:rsidRPr="00A82F27" w:rsidRDefault="00317DBE" w:rsidP="00005C4A">
      <w:pPr>
        <w:ind w:left="-709"/>
        <w:rPr>
          <w:rFonts w:ascii="Arial" w:hAnsi="Arial" w:cs="Arial"/>
          <w:noProof/>
          <w:lang w:eastAsia="pl-PL"/>
        </w:rPr>
      </w:pPr>
      <w:r w:rsidRPr="00A82F27">
        <w:rPr>
          <w:rFonts w:ascii="Arial" w:hAnsi="Arial" w:cs="Arial"/>
          <w:noProof/>
          <w:lang w:eastAsia="pl-PL"/>
        </w:rPr>
        <w:t xml:space="preserve"> </w:t>
      </w:r>
      <w:r w:rsidR="00BE0649" w:rsidRPr="00A82F27">
        <w:rPr>
          <w:rFonts w:ascii="Arial" w:hAnsi="Arial" w:cs="Arial"/>
          <w:noProof/>
          <w:lang w:eastAsia="pl-PL"/>
        </w:rPr>
        <w:t xml:space="preserve">                              </w:t>
      </w:r>
      <w:r w:rsidR="00B46F62">
        <w:rPr>
          <w:rFonts w:ascii="Arial" w:hAnsi="Arial" w:cs="Arial"/>
          <w:noProof/>
          <w:lang w:eastAsia="pl-PL"/>
        </w:rPr>
        <w:t xml:space="preserve">         </w:t>
      </w:r>
      <w:r w:rsidRPr="00A82F27">
        <w:rPr>
          <w:rFonts w:ascii="Arial" w:hAnsi="Arial" w:cs="Arial"/>
          <w:noProof/>
          <w:lang w:eastAsia="pl-PL"/>
        </w:rPr>
        <w:t xml:space="preserve">                  </w:t>
      </w:r>
      <w:r w:rsidR="00FF0413" w:rsidRPr="00A82F27">
        <w:rPr>
          <w:rFonts w:ascii="Arial" w:hAnsi="Arial" w:cs="Arial"/>
          <w:noProof/>
          <w:lang w:eastAsia="pl-PL"/>
        </w:rPr>
        <w:t xml:space="preserve">           </w:t>
      </w:r>
      <w:r w:rsidR="00473ADD" w:rsidRPr="00473ADD">
        <w:rPr>
          <w:rFonts w:ascii="Arial" w:hAnsi="Arial" w:cs="Arial"/>
          <w:noProof/>
          <w:lang w:val="en-US" w:eastAsia="pl-PL"/>
        </w:rPr>
        <w:drawing>
          <wp:inline distT="0" distB="0" distL="0" distR="0" wp14:anchorId="79FA76E9" wp14:editId="60CDC1BC">
            <wp:extent cx="6844030" cy="3771577"/>
            <wp:effectExtent l="0" t="0" r="0" b="0"/>
            <wp:docPr id="6" name="Obraz 6" descr="Macintosh HD:Users:radoslawsmigielski:Desktop:Sulechów:Projekty:Wizualizacje:Poddasz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doslawsmigielski:Desktop:Sulechów:Projekty:Wizualizacje:Poddasze_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143" cy="377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413" w:rsidRPr="00A82F27">
        <w:rPr>
          <w:rFonts w:ascii="Arial" w:hAnsi="Arial" w:cs="Arial"/>
          <w:noProof/>
          <w:lang w:eastAsia="pl-PL"/>
        </w:rPr>
        <w:t xml:space="preserve">                 </w:t>
      </w:r>
      <w:r w:rsidR="00EC6298" w:rsidRPr="00A82F27">
        <w:rPr>
          <w:rFonts w:ascii="Arial" w:hAnsi="Arial" w:cs="Arial"/>
        </w:rPr>
        <w:t xml:space="preserve"> </w:t>
      </w:r>
      <w:r w:rsidR="00FF0413" w:rsidRPr="00A82F27">
        <w:rPr>
          <w:rFonts w:ascii="Arial" w:hAnsi="Arial" w:cs="Arial"/>
        </w:rPr>
        <w:t xml:space="preserve">         </w:t>
      </w:r>
    </w:p>
    <w:sectPr w:rsidR="00685DF9" w:rsidRPr="00A82F27" w:rsidSect="00005C4A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Calibri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11657F57"/>
    <w:multiLevelType w:val="hybridMultilevel"/>
    <w:tmpl w:val="EF04FB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D856CB"/>
    <w:multiLevelType w:val="hybridMultilevel"/>
    <w:tmpl w:val="E2D49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57124D"/>
    <w:multiLevelType w:val="hybridMultilevel"/>
    <w:tmpl w:val="8A9048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F6062C"/>
    <w:multiLevelType w:val="hybridMultilevel"/>
    <w:tmpl w:val="D3D4EA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292575"/>
    <w:multiLevelType w:val="hybridMultilevel"/>
    <w:tmpl w:val="78EC91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8B52F7"/>
    <w:multiLevelType w:val="hybridMultilevel"/>
    <w:tmpl w:val="44EA1E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8"/>
  </w:num>
  <w:num w:numId="8">
    <w:abstractNumId w:val="8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043"/>
    <w:rsid w:val="00005C4A"/>
    <w:rsid w:val="00052E41"/>
    <w:rsid w:val="000B40BE"/>
    <w:rsid w:val="000C065E"/>
    <w:rsid w:val="000E29BB"/>
    <w:rsid w:val="001260A6"/>
    <w:rsid w:val="00161F8B"/>
    <w:rsid w:val="0021132A"/>
    <w:rsid w:val="002400EA"/>
    <w:rsid w:val="00244E67"/>
    <w:rsid w:val="002A32E1"/>
    <w:rsid w:val="002B145B"/>
    <w:rsid w:val="002D308D"/>
    <w:rsid w:val="002D61FA"/>
    <w:rsid w:val="00317DBE"/>
    <w:rsid w:val="0034244E"/>
    <w:rsid w:val="00343835"/>
    <w:rsid w:val="00353B19"/>
    <w:rsid w:val="00363171"/>
    <w:rsid w:val="0039084F"/>
    <w:rsid w:val="004112A8"/>
    <w:rsid w:val="00422A09"/>
    <w:rsid w:val="00441E26"/>
    <w:rsid w:val="00442F3F"/>
    <w:rsid w:val="004467CA"/>
    <w:rsid w:val="00473ADD"/>
    <w:rsid w:val="00475146"/>
    <w:rsid w:val="005018B7"/>
    <w:rsid w:val="0055214C"/>
    <w:rsid w:val="00562043"/>
    <w:rsid w:val="005704D8"/>
    <w:rsid w:val="0058412B"/>
    <w:rsid w:val="005B4AFD"/>
    <w:rsid w:val="0065286D"/>
    <w:rsid w:val="00685DF9"/>
    <w:rsid w:val="00691F41"/>
    <w:rsid w:val="006B0BD4"/>
    <w:rsid w:val="006C0F9B"/>
    <w:rsid w:val="007028C6"/>
    <w:rsid w:val="00735615"/>
    <w:rsid w:val="00737C6B"/>
    <w:rsid w:val="00771036"/>
    <w:rsid w:val="007736AC"/>
    <w:rsid w:val="007F39A4"/>
    <w:rsid w:val="008237BA"/>
    <w:rsid w:val="00884661"/>
    <w:rsid w:val="008A5F61"/>
    <w:rsid w:val="008D26CA"/>
    <w:rsid w:val="0090234A"/>
    <w:rsid w:val="00916E47"/>
    <w:rsid w:val="00935F2B"/>
    <w:rsid w:val="00990155"/>
    <w:rsid w:val="009B538D"/>
    <w:rsid w:val="009C2508"/>
    <w:rsid w:val="009E466E"/>
    <w:rsid w:val="00A33683"/>
    <w:rsid w:val="00A76DEA"/>
    <w:rsid w:val="00A82F27"/>
    <w:rsid w:val="00AB00E1"/>
    <w:rsid w:val="00AB3D4C"/>
    <w:rsid w:val="00AD44D7"/>
    <w:rsid w:val="00B46F62"/>
    <w:rsid w:val="00B52CC4"/>
    <w:rsid w:val="00B6507E"/>
    <w:rsid w:val="00B96E62"/>
    <w:rsid w:val="00BE0649"/>
    <w:rsid w:val="00C012A4"/>
    <w:rsid w:val="00C07636"/>
    <w:rsid w:val="00C5428E"/>
    <w:rsid w:val="00D201DA"/>
    <w:rsid w:val="00D235D6"/>
    <w:rsid w:val="00D456D7"/>
    <w:rsid w:val="00D5472D"/>
    <w:rsid w:val="00DA6068"/>
    <w:rsid w:val="00DD045F"/>
    <w:rsid w:val="00DD3F35"/>
    <w:rsid w:val="00E63DF6"/>
    <w:rsid w:val="00E819F5"/>
    <w:rsid w:val="00E84264"/>
    <w:rsid w:val="00EC6298"/>
    <w:rsid w:val="00EF0DB2"/>
    <w:rsid w:val="00FA72AC"/>
    <w:rsid w:val="00FB3EAD"/>
    <w:rsid w:val="00FF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5FD60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507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507E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D5472D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47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472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507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507E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D5472D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47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47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575</Words>
  <Characters>3450</Characters>
  <Application>Microsoft Macintosh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Śmigielski</dc:creator>
  <cp:keywords/>
  <dc:description/>
  <cp:lastModifiedBy>Radoslaw Smigielski</cp:lastModifiedBy>
  <cp:revision>6</cp:revision>
  <cp:lastPrinted>2017-09-08T09:46:00Z</cp:lastPrinted>
  <dcterms:created xsi:type="dcterms:W3CDTF">2018-03-23T15:44:00Z</dcterms:created>
  <dcterms:modified xsi:type="dcterms:W3CDTF">2018-04-20T04:55:00Z</dcterms:modified>
</cp:coreProperties>
</file>